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27C" w:rsidRPr="004403B6" w:rsidRDefault="0095727C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403B6">
        <w:rPr>
          <w:rFonts w:ascii="Times New Roman" w:hAnsi="Times New Roman" w:cs="Times New Roman"/>
        </w:rPr>
        <w:t>МУ «УПРАВЛЕНИЕ ОБРАЗОВАНИЯ АДМИНИСТРАЦИИ ПЕТУШИНСКОГО РАЙОНА»</w:t>
      </w: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403B6"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403B6">
        <w:rPr>
          <w:rFonts w:ascii="Times New Roman" w:hAnsi="Times New Roman" w:cs="Times New Roman"/>
        </w:rPr>
        <w:t xml:space="preserve"> Средняя общеобразовательная  школа №1 </w:t>
      </w:r>
      <w:proofErr w:type="spellStart"/>
      <w:r w:rsidRPr="004403B6">
        <w:rPr>
          <w:rFonts w:ascii="Times New Roman" w:hAnsi="Times New Roman" w:cs="Times New Roman"/>
        </w:rPr>
        <w:t>г</w:t>
      </w:r>
      <w:proofErr w:type="gramStart"/>
      <w:r w:rsidRPr="004403B6">
        <w:rPr>
          <w:rFonts w:ascii="Times New Roman" w:hAnsi="Times New Roman" w:cs="Times New Roman"/>
        </w:rPr>
        <w:t>.П</w:t>
      </w:r>
      <w:proofErr w:type="gramEnd"/>
      <w:r w:rsidRPr="004403B6">
        <w:rPr>
          <w:rFonts w:ascii="Times New Roman" w:hAnsi="Times New Roman" w:cs="Times New Roman"/>
        </w:rPr>
        <w:t>окров</w:t>
      </w:r>
      <w:proofErr w:type="spellEnd"/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3B6">
        <w:rPr>
          <w:rFonts w:ascii="Times New Roman" w:hAnsi="Times New Roman" w:cs="Times New Roman"/>
          <w:b/>
          <w:sz w:val="24"/>
          <w:szCs w:val="24"/>
        </w:rPr>
        <w:t>РАЙОННАЯ НАУЧНО-ПРАКТИЧЕСКАЯ КОНФЕРЕНЦИЯ</w:t>
      </w: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03B6">
        <w:rPr>
          <w:rFonts w:ascii="Times New Roman" w:hAnsi="Times New Roman" w:cs="Times New Roman"/>
          <w:b/>
          <w:sz w:val="28"/>
          <w:szCs w:val="24"/>
        </w:rPr>
        <w:t>Первые шаги в науку</w:t>
      </w: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</w:pPr>
      <w:r w:rsidRPr="004403B6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"</w:t>
      </w:r>
      <w:r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Влияние пыли на здоровье человека</w:t>
      </w:r>
      <w:r w:rsidRPr="004403B6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"</w:t>
      </w: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403B6">
        <w:rPr>
          <w:rFonts w:ascii="Times New Roman" w:hAnsi="Times New Roman" w:cs="Times New Roman"/>
        </w:rPr>
        <w:tab/>
      </w: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tblpX="586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702"/>
      </w:tblGrid>
      <w:tr w:rsidR="004403B6" w:rsidRPr="004403B6" w:rsidTr="004403B6">
        <w:tc>
          <w:tcPr>
            <w:tcW w:w="3702" w:type="dxa"/>
            <w:shd w:val="clear" w:color="auto" w:fill="auto"/>
          </w:tcPr>
          <w:p w:rsidR="004403B6" w:rsidRPr="004403B6" w:rsidRDefault="004403B6" w:rsidP="004403B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3B6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  <w:r w:rsidRPr="004403B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Гаченкова</w:t>
            </w:r>
            <w:proofErr w:type="spellEnd"/>
            <w:r w:rsidRPr="004403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</w:p>
          <w:p w:rsidR="004403B6" w:rsidRPr="004403B6" w:rsidRDefault="004403B6" w:rsidP="004403B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ученица</w:t>
            </w:r>
            <w:r w:rsidRPr="004403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403B6">
              <w:rPr>
                <w:rFonts w:ascii="Times New Roman" w:hAnsi="Times New Roman" w:cs="Times New Roman"/>
                <w:sz w:val="28"/>
                <w:szCs w:val="28"/>
              </w:rPr>
              <w:t xml:space="preserve"> класса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03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403B6" w:rsidRPr="004403B6" w:rsidRDefault="004403B6" w:rsidP="004403B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3B6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  <w:r w:rsidRPr="004403B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403B6" w:rsidRPr="004403B6" w:rsidRDefault="004403B6" w:rsidP="004403B6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Янц</w:t>
            </w:r>
            <w:proofErr w:type="spellEnd"/>
            <w:r w:rsidRPr="004403B6">
              <w:rPr>
                <w:rFonts w:ascii="Times New Roman" w:hAnsi="Times New Roman" w:cs="Times New Roman"/>
                <w:sz w:val="28"/>
                <w:szCs w:val="28"/>
              </w:rPr>
              <w:t xml:space="preserve"> Татьяна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Александровна </w:t>
            </w:r>
            <w:r w:rsidRPr="004403B6">
              <w:rPr>
                <w:rFonts w:ascii="Times New Roman" w:hAnsi="Times New Roman" w:cs="Times New Roman"/>
                <w:sz w:val="28"/>
                <w:szCs w:val="28"/>
              </w:rPr>
              <w:t xml:space="preserve">-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начальных классов</w:t>
            </w:r>
          </w:p>
        </w:tc>
      </w:tr>
    </w:tbl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403B6">
        <w:rPr>
          <w:rFonts w:ascii="Times New Roman" w:hAnsi="Times New Roman" w:cs="Times New Roman"/>
        </w:rPr>
        <w:t>2017 год</w:t>
      </w:r>
    </w:p>
    <w:p w:rsidR="004403B6" w:rsidRPr="004403B6" w:rsidRDefault="004403B6" w:rsidP="004403B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403B6">
        <w:rPr>
          <w:rFonts w:ascii="Times New Roman" w:hAnsi="Times New Roman" w:cs="Times New Roman"/>
        </w:rPr>
        <w:t>г. Петушки</w:t>
      </w:r>
    </w:p>
    <w:p w:rsidR="004403B6" w:rsidRDefault="004403B6" w:rsidP="004403B6"/>
    <w:p w:rsidR="006E3B21" w:rsidRPr="0095727C" w:rsidRDefault="006E3B21" w:rsidP="004403B6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5727C">
        <w:rPr>
          <w:rFonts w:ascii="Times New Roman" w:hAnsi="Times New Roman" w:cs="Times New Roman"/>
          <w:b/>
          <w:sz w:val="24"/>
        </w:rPr>
        <w:t>ОГЛАВЛЕНИЕ</w:t>
      </w:r>
    </w:p>
    <w:p w:rsidR="007573A8" w:rsidRPr="007573A8" w:rsidRDefault="007573A8" w:rsidP="007573A8">
      <w:pPr>
        <w:pStyle w:val="11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573A8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7573A8">
        <w:rPr>
          <w:rFonts w:ascii="Times New Roman" w:hAnsi="Times New Roman" w:cs="Times New Roman"/>
          <w:b/>
          <w:bCs/>
          <w:sz w:val="28"/>
          <w:szCs w:val="28"/>
        </w:rPr>
        <w:instrText xml:space="preserve"> TOC \o "1-2" \h \z \u </w:instrText>
      </w:r>
      <w:r w:rsidRPr="007573A8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hyperlink w:anchor="_Toc482257442" w:history="1">
        <w:r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_Toc482257442 \h </w:instrText>
        </w:r>
        <w:r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11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43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1. Что такое пыль?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_Toc482257443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22"/>
        <w:tabs>
          <w:tab w:val="left" w:pos="880"/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44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1.1.</w:t>
        </w:r>
        <w:r w:rsidR="007573A8" w:rsidRPr="007573A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Состав пыли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_Toc482257444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22"/>
        <w:tabs>
          <w:tab w:val="left" w:pos="880"/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45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1.2.</w:t>
        </w:r>
        <w:r w:rsidR="007573A8" w:rsidRPr="007573A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Источники пыли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_Toc482257445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22"/>
        <w:tabs>
          <w:tab w:val="left" w:pos="880"/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46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1.3.</w:t>
        </w:r>
        <w:r w:rsidR="007573A8" w:rsidRPr="007573A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Кто живет в пыли?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_Toc482257446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11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47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2. Влияние пыли на здоровье человека.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_Toc482257447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22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48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2.1. Пыль – это не только вред!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_Toc482257448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22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49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2.2. Анкетирование учащихся 3 «А» и 3 «Г» классов.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_Toc482257449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22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50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2.3. Исследование запыленности различных участков квартиры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_Toc482257450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11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51" w:history="1">
        <w:r w:rsidR="007573A8" w:rsidRPr="007573A8">
          <w:rPr>
            <w:rStyle w:val="a8"/>
            <w:rFonts w:ascii="Times New Roman" w:hAnsi="Times New Roman" w:cs="Times New Roman"/>
            <w:noProof/>
            <w:spacing w:val="-3"/>
            <w:position w:val="1"/>
            <w:sz w:val="28"/>
            <w:szCs w:val="28"/>
          </w:rPr>
          <w:t xml:space="preserve">3. </w:t>
        </w:r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Как бороться с пылью?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_Toc482257451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11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52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_Toc482257452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11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53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Список использованных источников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_Toc482257453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11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54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Приложение 1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_Toc482257454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73A8" w:rsidRPr="007573A8" w:rsidRDefault="00235918" w:rsidP="007573A8">
      <w:pPr>
        <w:pStyle w:val="11"/>
        <w:tabs>
          <w:tab w:val="right" w:leader="dot" w:pos="9911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2257455" w:history="1">
        <w:r w:rsidR="007573A8" w:rsidRPr="007573A8">
          <w:rPr>
            <w:rStyle w:val="a8"/>
            <w:rFonts w:ascii="Times New Roman" w:hAnsi="Times New Roman" w:cs="Times New Roman"/>
            <w:noProof/>
            <w:sz w:val="28"/>
            <w:szCs w:val="28"/>
          </w:rPr>
          <w:t>Приложение 2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_Toc482257455 \h </w:instrTex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4C24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7573A8" w:rsidRPr="007573A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E3B21" w:rsidRPr="0095727C" w:rsidRDefault="007573A8" w:rsidP="007573A8">
      <w:pPr>
        <w:pStyle w:val="21"/>
        <w:spacing w:line="360" w:lineRule="auto"/>
        <w:jc w:val="left"/>
        <w:rPr>
          <w:rFonts w:ascii="Times New Roman" w:hAnsi="Times New Roman" w:cs="Times New Roman"/>
          <w:b/>
          <w:color w:val="000000"/>
        </w:rPr>
      </w:pPr>
      <w:r w:rsidRPr="007573A8">
        <w:rPr>
          <w:rFonts w:ascii="Times New Roman" w:hAnsi="Times New Roman" w:cs="Times New Roman"/>
          <w:b/>
          <w:bCs/>
        </w:rPr>
        <w:fldChar w:fldCharType="end"/>
      </w:r>
      <w:r w:rsidR="006E3B21" w:rsidRPr="0095727C">
        <w:rPr>
          <w:rFonts w:ascii="Times New Roman" w:hAnsi="Times New Roman" w:cs="Times New Roman"/>
          <w:b/>
          <w:color w:val="000000"/>
        </w:rPr>
        <w:t xml:space="preserve"> </w:t>
      </w:r>
    </w:p>
    <w:p w:rsidR="006E3B21" w:rsidRPr="0095727C" w:rsidRDefault="006E3B21" w:rsidP="006E3B2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Default="006E3B21" w:rsidP="006E3B21">
      <w:pPr>
        <w:pStyle w:val="21"/>
        <w:jc w:val="left"/>
        <w:rPr>
          <w:rFonts w:ascii="Times New Roman" w:hAnsi="Times New Roman" w:cs="Times New Roman"/>
          <w:b/>
          <w:bCs/>
        </w:rPr>
      </w:pPr>
    </w:p>
    <w:p w:rsidR="006E3B21" w:rsidRPr="004B6EAA" w:rsidRDefault="006E3B21" w:rsidP="007573A8">
      <w:pPr>
        <w:pStyle w:val="1"/>
        <w:ind w:left="0" w:firstLine="0"/>
      </w:pPr>
      <w:bookmarkStart w:id="1" w:name="_Toc482257442"/>
      <w:r w:rsidRPr="004B6EAA">
        <w:t>Введение</w:t>
      </w:r>
      <w:bookmarkEnd w:id="1"/>
    </w:p>
    <w:p w:rsidR="006E3B21" w:rsidRPr="0095727C" w:rsidRDefault="006E3B21" w:rsidP="007E08C5">
      <w:pPr>
        <w:pStyle w:val="21"/>
        <w:spacing w:line="360" w:lineRule="auto"/>
        <w:jc w:val="both"/>
        <w:rPr>
          <w:rFonts w:ascii="Times New Roman" w:hAnsi="Times New Roman" w:cs="Times New Roman"/>
        </w:rPr>
      </w:pPr>
      <w:r w:rsidRPr="0095727C">
        <w:rPr>
          <w:rFonts w:ascii="Times New Roman" w:hAnsi="Times New Roman" w:cs="Times New Roman"/>
        </w:rPr>
        <w:t>Каждому знакомо необыкновенное чувство "лёгкости" дыхания солнечным утром в лесу: то, что мы называем "свежий" воздух. Люди уже давно поняли, что чистый воздух необходим человеку, чистый воздух – залог здоровья.</w:t>
      </w:r>
      <w:r w:rsidR="00C75C94">
        <w:rPr>
          <w:rFonts w:ascii="Times New Roman" w:hAnsi="Times New Roman" w:cs="Times New Roman"/>
        </w:rPr>
        <w:t xml:space="preserve"> </w:t>
      </w:r>
      <w:r w:rsidRPr="0095727C">
        <w:rPr>
          <w:rFonts w:ascii="Times New Roman" w:hAnsi="Times New Roman" w:cs="Times New Roman"/>
        </w:rPr>
        <w:t xml:space="preserve">Воздух и здоровье человека находятся в тесной взаимосвязи и взаимозависимости. </w:t>
      </w:r>
    </w:p>
    <w:p w:rsidR="006E3B21" w:rsidRPr="0095727C" w:rsidRDefault="006E3B21" w:rsidP="007E08C5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5727C">
        <w:rPr>
          <w:rFonts w:ascii="Times New Roman" w:hAnsi="Times New Roman" w:cs="Times New Roman"/>
          <w:b/>
          <w:bCs/>
        </w:rPr>
        <w:t>Проблема:</w:t>
      </w:r>
      <w:r w:rsidRPr="0095727C">
        <w:rPr>
          <w:rFonts w:ascii="Times New Roman" w:hAnsi="Times New Roman" w:cs="Times New Roman"/>
        </w:rPr>
        <w:t xml:space="preserve"> меня заинтересовал вопрос: как же на самом деле чистота воздушного пространства оказывает влияние на здоровье человека.</w:t>
      </w:r>
    </w:p>
    <w:p w:rsidR="006E3B21" w:rsidRPr="0095727C" w:rsidRDefault="006E3B21" w:rsidP="007E08C5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5727C">
        <w:rPr>
          <w:rFonts w:ascii="Times New Roman" w:hAnsi="Times New Roman" w:cs="Times New Roman"/>
          <w:b/>
          <w:bCs/>
        </w:rPr>
        <w:t>Цель работы</w:t>
      </w:r>
      <w:r w:rsidRPr="0095727C">
        <w:rPr>
          <w:rFonts w:ascii="Times New Roman" w:hAnsi="Times New Roman" w:cs="Times New Roman"/>
        </w:rPr>
        <w:t>: определить состояние чистоты воздуха</w:t>
      </w:r>
      <w:r w:rsidR="001F4EDD">
        <w:rPr>
          <w:rFonts w:ascii="Times New Roman" w:hAnsi="Times New Roman" w:cs="Times New Roman"/>
        </w:rPr>
        <w:t xml:space="preserve"> </w:t>
      </w:r>
      <w:r w:rsidR="001F4EDD" w:rsidRPr="0095727C">
        <w:rPr>
          <w:rFonts w:ascii="Times New Roman" w:hAnsi="Times New Roman" w:cs="Times New Roman"/>
        </w:rPr>
        <w:t>в нашем доме</w:t>
      </w:r>
      <w:r w:rsidRPr="0095727C">
        <w:rPr>
          <w:rFonts w:ascii="Times New Roman" w:hAnsi="Times New Roman" w:cs="Times New Roman"/>
        </w:rPr>
        <w:t xml:space="preserve"> и его влияние на </w:t>
      </w:r>
      <w:r w:rsidR="001F4EDD">
        <w:rPr>
          <w:rFonts w:ascii="Times New Roman" w:hAnsi="Times New Roman" w:cs="Times New Roman"/>
        </w:rPr>
        <w:t>моё здоровье.</w:t>
      </w:r>
    </w:p>
    <w:p w:rsidR="006E3B21" w:rsidRPr="0095727C" w:rsidRDefault="006E3B21" w:rsidP="007E08C5">
      <w:pPr>
        <w:pStyle w:val="21"/>
        <w:spacing w:line="360" w:lineRule="auto"/>
        <w:ind w:firstLine="540"/>
        <w:jc w:val="both"/>
        <w:rPr>
          <w:rFonts w:ascii="Times New Roman" w:hAnsi="Times New Roman" w:cs="Times New Roman"/>
          <w:b/>
          <w:bCs/>
        </w:rPr>
      </w:pPr>
      <w:r w:rsidRPr="0095727C">
        <w:rPr>
          <w:rFonts w:ascii="Times New Roman" w:hAnsi="Times New Roman" w:cs="Times New Roman"/>
        </w:rPr>
        <w:t xml:space="preserve">Для достижения цели необходимо решить следующие </w:t>
      </w:r>
      <w:r w:rsidRPr="0095727C">
        <w:rPr>
          <w:rFonts w:ascii="Times New Roman" w:hAnsi="Times New Roman" w:cs="Times New Roman"/>
          <w:b/>
          <w:bCs/>
        </w:rPr>
        <w:t>задачи:</w:t>
      </w:r>
    </w:p>
    <w:p w:rsidR="006E3B21" w:rsidRPr="0095727C" w:rsidRDefault="006E3B21" w:rsidP="007E08C5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 xml:space="preserve">-изучить научную литературу по данной проблеме; </w:t>
      </w:r>
    </w:p>
    <w:p w:rsidR="006E3B21" w:rsidRPr="0095727C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 xml:space="preserve">-выявить: из чего состоит </w:t>
      </w:r>
      <w:proofErr w:type="gramStart"/>
      <w:r w:rsidRPr="0095727C">
        <w:rPr>
          <w:rFonts w:ascii="Times New Roman" w:hAnsi="Times New Roman" w:cs="Times New Roman"/>
          <w:sz w:val="28"/>
          <w:szCs w:val="28"/>
        </w:rPr>
        <w:t>пыль</w:t>
      </w:r>
      <w:proofErr w:type="gramEnd"/>
      <w:r w:rsidRPr="0095727C">
        <w:rPr>
          <w:rFonts w:ascii="Times New Roman" w:hAnsi="Times New Roman" w:cs="Times New Roman"/>
          <w:sz w:val="28"/>
          <w:szCs w:val="28"/>
        </w:rPr>
        <w:t xml:space="preserve"> и чем мы дышим;    </w:t>
      </w:r>
    </w:p>
    <w:p w:rsidR="006E3B21" w:rsidRPr="0095727C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>-как образуется пыль в помещениях и домах;</w:t>
      </w:r>
    </w:p>
    <w:p w:rsidR="006E3B21" w:rsidRPr="0095727C" w:rsidRDefault="006E3B21" w:rsidP="007E08C5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>-места наибольшего скопления пыли в  квартире;</w:t>
      </w:r>
    </w:p>
    <w:p w:rsidR="006E3B21" w:rsidRPr="0095727C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 xml:space="preserve">-показать, что именно отрицательно влияет на здоровье человека;   </w:t>
      </w:r>
    </w:p>
    <w:p w:rsidR="006E3B21" w:rsidRPr="0095727C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 xml:space="preserve">-познакомить со способами борьбы с пылью; </w:t>
      </w:r>
    </w:p>
    <w:p w:rsidR="006E3B21" w:rsidRPr="0095727C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>-разработать рекомендации  по улучшению  санитарно-гигиенических норм.</w:t>
      </w:r>
    </w:p>
    <w:p w:rsidR="006E3B21" w:rsidRPr="0095727C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95727C">
        <w:rPr>
          <w:rFonts w:ascii="Times New Roman" w:hAnsi="Times New Roman" w:cs="Times New Roman"/>
          <w:sz w:val="28"/>
          <w:szCs w:val="28"/>
        </w:rPr>
        <w:t xml:space="preserve"> пыль влияет на организм человека; если не уделять должного внимания охране чистоты воздуха, то со временем человеку будет сложно дышать без последствий, связанных со здоровьем.</w:t>
      </w:r>
    </w:p>
    <w:p w:rsidR="006E3B21" w:rsidRPr="0095727C" w:rsidRDefault="006E3B21" w:rsidP="007E08C5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957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8C5" w:rsidRPr="007E08C5" w:rsidRDefault="007E08C5" w:rsidP="007E08C5">
      <w:pPr>
        <w:pStyle w:val="21"/>
        <w:spacing w:line="360" w:lineRule="auto"/>
        <w:jc w:val="both"/>
        <w:rPr>
          <w:rFonts w:ascii="Times New Roman" w:hAnsi="Times New Roman" w:cs="Times New Roman"/>
        </w:rPr>
      </w:pPr>
      <w:r w:rsidRPr="007E08C5">
        <w:rPr>
          <w:rFonts w:ascii="Times New Roman" w:hAnsi="Times New Roman" w:cs="Times New Roman"/>
        </w:rPr>
        <w:t xml:space="preserve">1.Изучение литературы и материалов сети </w:t>
      </w:r>
      <w:r w:rsidRPr="007E08C5">
        <w:rPr>
          <w:rFonts w:ascii="Times New Roman" w:hAnsi="Times New Roman" w:cs="Times New Roman"/>
          <w:lang w:val="en-US"/>
        </w:rPr>
        <w:t>Internet</w:t>
      </w:r>
      <w:r w:rsidRPr="007E08C5">
        <w:rPr>
          <w:rFonts w:ascii="Times New Roman" w:hAnsi="Times New Roman" w:cs="Times New Roman"/>
        </w:rPr>
        <w:t>;</w:t>
      </w:r>
    </w:p>
    <w:p w:rsidR="007E08C5" w:rsidRPr="007E08C5" w:rsidRDefault="007E08C5" w:rsidP="007E08C5">
      <w:pPr>
        <w:pStyle w:val="21"/>
        <w:spacing w:line="360" w:lineRule="auto"/>
        <w:jc w:val="both"/>
        <w:rPr>
          <w:rFonts w:ascii="Times New Roman" w:hAnsi="Times New Roman" w:cs="Times New Roman"/>
        </w:rPr>
      </w:pPr>
      <w:r w:rsidRPr="007E08C5">
        <w:rPr>
          <w:rFonts w:ascii="Times New Roman" w:hAnsi="Times New Roman" w:cs="Times New Roman"/>
        </w:rPr>
        <w:t>2. Опрос – анкетирование учеников 3х классов</w:t>
      </w:r>
    </w:p>
    <w:p w:rsidR="007E08C5" w:rsidRPr="007E08C5" w:rsidRDefault="007E08C5" w:rsidP="007E08C5">
      <w:pPr>
        <w:pStyle w:val="21"/>
        <w:spacing w:line="360" w:lineRule="auto"/>
        <w:jc w:val="both"/>
        <w:rPr>
          <w:rFonts w:ascii="Times New Roman" w:hAnsi="Times New Roman" w:cs="Times New Roman"/>
        </w:rPr>
      </w:pPr>
      <w:r w:rsidRPr="007E08C5">
        <w:rPr>
          <w:rFonts w:ascii="Times New Roman" w:hAnsi="Times New Roman" w:cs="Times New Roman"/>
        </w:rPr>
        <w:t>3. Интервью с врачом</w:t>
      </w:r>
    </w:p>
    <w:p w:rsidR="007E08C5" w:rsidRPr="007E08C5" w:rsidRDefault="007E08C5" w:rsidP="007E08C5">
      <w:pPr>
        <w:pStyle w:val="21"/>
        <w:spacing w:line="360" w:lineRule="auto"/>
        <w:jc w:val="both"/>
        <w:rPr>
          <w:rFonts w:ascii="Times New Roman" w:hAnsi="Times New Roman" w:cs="Times New Roman"/>
        </w:rPr>
      </w:pPr>
      <w:r w:rsidRPr="007E08C5">
        <w:rPr>
          <w:rFonts w:ascii="Times New Roman" w:hAnsi="Times New Roman" w:cs="Times New Roman"/>
        </w:rPr>
        <w:t>4. Наблюдение и сравнение</w:t>
      </w:r>
    </w:p>
    <w:p w:rsidR="007E08C5" w:rsidRPr="007E08C5" w:rsidRDefault="007E08C5" w:rsidP="007E08C5">
      <w:pPr>
        <w:pStyle w:val="21"/>
        <w:spacing w:line="360" w:lineRule="auto"/>
        <w:jc w:val="both"/>
        <w:rPr>
          <w:rFonts w:ascii="Times New Roman" w:hAnsi="Times New Roman" w:cs="Times New Roman"/>
        </w:rPr>
      </w:pPr>
      <w:r w:rsidRPr="007E08C5">
        <w:rPr>
          <w:rFonts w:ascii="Times New Roman" w:hAnsi="Times New Roman" w:cs="Times New Roman"/>
        </w:rPr>
        <w:t>5. Эксперимент и анализ</w:t>
      </w:r>
    </w:p>
    <w:p w:rsidR="006E3B21" w:rsidRDefault="007E08C5" w:rsidP="007E08C5">
      <w:pPr>
        <w:pStyle w:val="21"/>
        <w:spacing w:line="360" w:lineRule="auto"/>
        <w:jc w:val="both"/>
        <w:rPr>
          <w:rFonts w:ascii="Times New Roman" w:hAnsi="Times New Roman" w:cs="Times New Roman"/>
        </w:rPr>
      </w:pPr>
      <w:r w:rsidRPr="007E08C5">
        <w:rPr>
          <w:rFonts w:ascii="Times New Roman" w:hAnsi="Times New Roman" w:cs="Times New Roman"/>
        </w:rPr>
        <w:t>6. Систематизация информации</w:t>
      </w:r>
    </w:p>
    <w:p w:rsidR="006E3B21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95727C">
        <w:rPr>
          <w:rFonts w:ascii="Times New Roman" w:hAnsi="Times New Roman" w:cs="Times New Roman"/>
          <w:sz w:val="28"/>
          <w:szCs w:val="28"/>
        </w:rPr>
        <w:t xml:space="preserve"> – комнатная пыль.</w:t>
      </w:r>
    </w:p>
    <w:p w:rsidR="007E08C5" w:rsidRPr="007E08C5" w:rsidRDefault="007E08C5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 -</w:t>
      </w:r>
      <w:r w:rsidRPr="007E08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8C5">
        <w:rPr>
          <w:rFonts w:ascii="Times New Roman" w:hAnsi="Times New Roman" w:cs="Times New Roman"/>
          <w:sz w:val="28"/>
          <w:szCs w:val="28"/>
        </w:rPr>
        <w:t>влияние комнатной пыли на организм человека.</w:t>
      </w:r>
    </w:p>
    <w:p w:rsidR="007E08C5" w:rsidRPr="007E08C5" w:rsidRDefault="007E08C5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B21" w:rsidRPr="00BA2BB7" w:rsidRDefault="00BA2BB7" w:rsidP="00BA2BB7">
      <w:pPr>
        <w:pStyle w:val="1"/>
        <w:ind w:left="0" w:firstLine="0"/>
        <w:rPr>
          <w:rStyle w:val="a3"/>
          <w:b/>
          <w:bCs/>
          <w:szCs w:val="28"/>
        </w:rPr>
      </w:pPr>
      <w:bookmarkStart w:id="2" w:name="_Toc482257443"/>
      <w:r w:rsidRPr="00BA2BB7">
        <w:t>1.</w:t>
      </w:r>
      <w:r w:rsidR="006E3B21" w:rsidRPr="00BA2BB7">
        <w:t xml:space="preserve"> Что такое пыль?</w:t>
      </w:r>
      <w:bookmarkEnd w:id="2"/>
    </w:p>
    <w:p w:rsidR="007E08C5" w:rsidRDefault="007E08C5" w:rsidP="007E08C5">
      <w:pPr>
        <w:pStyle w:val="a7"/>
        <w:numPr>
          <w:ilvl w:val="0"/>
          <w:numId w:val="3"/>
        </w:numPr>
        <w:tabs>
          <w:tab w:val="clear" w:pos="432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A2BB7">
        <w:rPr>
          <w:rFonts w:ascii="Times New Roman" w:hAnsi="Times New Roman" w:cs="Times New Roman"/>
          <w:b/>
          <w:i/>
          <w:sz w:val="28"/>
          <w:szCs w:val="28"/>
          <w:lang w:eastAsia="zh-CN"/>
        </w:rPr>
        <w:t>Пыль</w:t>
      </w:r>
      <w:r w:rsidRPr="007E08C5">
        <w:rPr>
          <w:rFonts w:ascii="Times New Roman" w:hAnsi="Times New Roman" w:cs="Times New Roman"/>
          <w:sz w:val="28"/>
          <w:szCs w:val="28"/>
          <w:lang w:eastAsia="zh-CN"/>
        </w:rPr>
        <w:t> — мелкие твёрдые частицы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органического или минерального </w:t>
      </w:r>
      <w:r w:rsidRPr="007E08C5">
        <w:rPr>
          <w:rFonts w:ascii="Times New Roman" w:hAnsi="Times New Roman" w:cs="Times New Roman"/>
          <w:sz w:val="28"/>
          <w:szCs w:val="28"/>
          <w:lang w:eastAsia="zh-CN"/>
        </w:rPr>
        <w:t>происхождения размером до 0,1 – 100 мкм. 100микрон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7E08C5">
        <w:rPr>
          <w:rFonts w:ascii="Times New Roman" w:hAnsi="Times New Roman" w:cs="Times New Roman"/>
          <w:sz w:val="28"/>
          <w:szCs w:val="28"/>
          <w:lang w:eastAsia="zh-CN"/>
        </w:rPr>
        <w:t>=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7E08C5">
        <w:rPr>
          <w:rFonts w:ascii="Times New Roman" w:hAnsi="Times New Roman" w:cs="Times New Roman"/>
          <w:sz w:val="28"/>
          <w:szCs w:val="28"/>
          <w:lang w:eastAsia="zh-CN"/>
        </w:rPr>
        <w:t>0,1мм</w:t>
      </w:r>
    </w:p>
    <w:p w:rsidR="007E08C5" w:rsidRPr="007E08C5" w:rsidRDefault="007E08C5" w:rsidP="007E08C5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zh-CN"/>
        </w:rPr>
      </w:pPr>
      <w:r w:rsidRPr="007E08C5">
        <w:rPr>
          <w:rFonts w:ascii="Times New Roman" w:hAnsi="Times New Roman" w:cs="Times New Roman"/>
          <w:sz w:val="28"/>
          <w:szCs w:val="28"/>
          <w:lang w:eastAsia="zh-CN"/>
        </w:rPr>
        <w:t xml:space="preserve">Способность пыли удерживаться в воздухе или выпадать из него определяется размерами пылевых частиц. </w:t>
      </w:r>
    </w:p>
    <w:p w:rsidR="007E08C5" w:rsidRPr="007E08C5" w:rsidRDefault="007E08C5" w:rsidP="007E08C5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7E08C5">
        <w:rPr>
          <w:rFonts w:ascii="Times New Roman" w:hAnsi="Times New Roman" w:cs="Times New Roman"/>
          <w:sz w:val="28"/>
          <w:szCs w:val="28"/>
          <w:lang w:eastAsia="zh-CN"/>
        </w:rPr>
        <w:t>Под действием влажности пыль обычно превращается в грязь.</w:t>
      </w:r>
    </w:p>
    <w:p w:rsidR="006E3B21" w:rsidRPr="007E08C5" w:rsidRDefault="006E3B21" w:rsidP="007E08C5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08C5">
        <w:rPr>
          <w:rFonts w:ascii="Times New Roman" w:hAnsi="Times New Roman" w:cs="Times New Roman"/>
          <w:sz w:val="28"/>
          <w:szCs w:val="28"/>
        </w:rPr>
        <w:t>Пыль это мелкие частицы, попадающие в дом:</w:t>
      </w:r>
    </w:p>
    <w:p w:rsidR="006E3B21" w:rsidRPr="0095727C" w:rsidRDefault="006E3B21" w:rsidP="007E08C5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 xml:space="preserve">снаружи (занесенные ветром частицы почвы, цветочная пыльца, дым) </w:t>
      </w:r>
    </w:p>
    <w:p w:rsidR="006E3B21" w:rsidRDefault="006E3B21" w:rsidP="007E08C5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>или образующиеся внутри (</w:t>
      </w:r>
      <w:proofErr w:type="gramStart"/>
      <w:r w:rsidRPr="0095727C">
        <w:rPr>
          <w:rFonts w:ascii="Times New Roman" w:hAnsi="Times New Roman" w:cs="Times New Roman"/>
          <w:sz w:val="28"/>
          <w:szCs w:val="28"/>
        </w:rPr>
        <w:t>частицы</w:t>
      </w:r>
      <w:proofErr w:type="gramEnd"/>
      <w:r w:rsidRPr="0095727C">
        <w:rPr>
          <w:rFonts w:ascii="Times New Roman" w:hAnsi="Times New Roman" w:cs="Times New Roman"/>
          <w:sz w:val="28"/>
          <w:szCs w:val="28"/>
        </w:rPr>
        <w:t xml:space="preserve"> отделяющиеся от стен, текстиля, меха), остаются в воздухе длительное время, и их видно в лучах солнца или при попадании на темные поверхности. Они возвращаются с поверхностей обратно в воздух при движении людей или потоков воздуха в помещении.</w:t>
      </w:r>
    </w:p>
    <w:p w:rsidR="00BA2BB7" w:rsidRPr="00BA2BB7" w:rsidRDefault="009712AE" w:rsidP="004B6EAA">
      <w:pPr>
        <w:pStyle w:val="2"/>
        <w:numPr>
          <w:ilvl w:val="1"/>
          <w:numId w:val="19"/>
        </w:numPr>
      </w:pPr>
      <w:bookmarkStart w:id="3" w:name="_Toc482257444"/>
      <w:r>
        <w:t>Состав пыли</w:t>
      </w:r>
      <w:bookmarkEnd w:id="3"/>
    </w:p>
    <w:p w:rsidR="009712AE" w:rsidRDefault="009712AE" w:rsidP="009712A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712AE">
        <w:rPr>
          <w:rFonts w:ascii="Times New Roman" w:hAnsi="Times New Roman" w:cs="Times New Roman"/>
          <w:sz w:val="28"/>
          <w:szCs w:val="28"/>
        </w:rPr>
        <w:t xml:space="preserve">Замечали? Что даже в чистой и плотно запертой, да еще и с закрытыми окнами квартире, за две недели оседает заметный слой пыли. Ученые подсчитали, что оседает примерно 12 тысяч пылевых частиц на 1 </w:t>
      </w:r>
      <w:proofErr w:type="gramStart"/>
      <w:r w:rsidRPr="009712AE">
        <w:rPr>
          <w:rFonts w:ascii="Times New Roman" w:hAnsi="Times New Roman" w:cs="Times New Roman"/>
          <w:sz w:val="28"/>
          <w:szCs w:val="28"/>
        </w:rPr>
        <w:t>квадратный</w:t>
      </w:r>
      <w:proofErr w:type="gramEnd"/>
      <w:r w:rsidRPr="009712AE">
        <w:rPr>
          <w:rFonts w:ascii="Times New Roman" w:hAnsi="Times New Roman" w:cs="Times New Roman"/>
          <w:sz w:val="28"/>
          <w:szCs w:val="28"/>
        </w:rPr>
        <w:t xml:space="preserve"> см. пола или мебели. В стандартной трехкомнатной квартире ежегодно образуется до 40 кг пыли.  Да что там квартира, целые города с годами погребаются под пылью. Примерно 500 000 пылинок содержится в каждом литре воздуха городской квартиры. Задумайтесь, чем мы дышим!</w:t>
      </w:r>
    </w:p>
    <w:p w:rsidR="00BA2BB7" w:rsidRPr="00BA2BB7" w:rsidRDefault="00BA2BB7" w:rsidP="009712A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A2BB7">
        <w:rPr>
          <w:rFonts w:ascii="Times New Roman" w:hAnsi="Times New Roman" w:cs="Times New Roman"/>
          <w:sz w:val="28"/>
          <w:szCs w:val="28"/>
        </w:rPr>
        <w:t>Любопытные ученые выяснили, что </w:t>
      </w:r>
      <w:r w:rsidRPr="00BA2BB7">
        <w:rPr>
          <w:rFonts w:ascii="Times New Roman" w:hAnsi="Times New Roman" w:cs="Times New Roman"/>
          <w:bCs/>
          <w:sz w:val="28"/>
          <w:szCs w:val="28"/>
        </w:rPr>
        <w:t>домашняя пыль состоит</w:t>
      </w:r>
      <w:r w:rsidRPr="00BA2BB7">
        <w:rPr>
          <w:rFonts w:ascii="Times New Roman" w:hAnsi="Times New Roman" w:cs="Times New Roman"/>
          <w:sz w:val="28"/>
          <w:szCs w:val="28"/>
        </w:rPr>
        <w:t> из следующих компонентов</w:t>
      </w:r>
      <w:r w:rsidR="00963759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BA2BB7">
        <w:rPr>
          <w:rFonts w:ascii="Times New Roman" w:hAnsi="Times New Roman" w:cs="Times New Roman"/>
          <w:sz w:val="28"/>
          <w:szCs w:val="28"/>
        </w:rPr>
        <w:t>:</w:t>
      </w:r>
    </w:p>
    <w:p w:rsidR="003178DD" w:rsidRPr="009712AE" w:rsidRDefault="00BA2BB7" w:rsidP="007E08C5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sz w:val="28"/>
          <w:szCs w:val="28"/>
        </w:rPr>
      </w:pPr>
      <w:r w:rsidRPr="00BA2BB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02160" cy="2210463"/>
            <wp:effectExtent l="19050" t="0" r="0" b="0"/>
            <wp:docPr id="1" name="Рисунок 1" descr="sostav-pyli-v-kvarti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sostav-pyli-v-kvartire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160" cy="221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2AE">
        <w:rPr>
          <w:rStyle w:val="a3"/>
          <w:rFonts w:ascii="Times New Roman" w:hAnsi="Times New Roman" w:cs="Times New Roman"/>
          <w:bCs w:val="0"/>
          <w:i/>
          <w:sz w:val="28"/>
          <w:szCs w:val="28"/>
        </w:rPr>
        <w:t xml:space="preserve"> </w:t>
      </w:r>
      <w:r w:rsidR="00963759" w:rsidRPr="00295EA8">
        <w:rPr>
          <w:rStyle w:val="a3"/>
          <w:rFonts w:ascii="Times New Roman" w:hAnsi="Times New Roman" w:cs="Times New Roman"/>
          <w:bCs w:val="0"/>
          <w:i/>
          <w:sz w:val="28"/>
          <w:szCs w:val="28"/>
        </w:rPr>
        <w:t>Рис. 1</w:t>
      </w:r>
    </w:p>
    <w:p w:rsidR="006E3B21" w:rsidRPr="00BA2BB7" w:rsidRDefault="006E3B21" w:rsidP="004B6EAA">
      <w:pPr>
        <w:pStyle w:val="2"/>
        <w:numPr>
          <w:ilvl w:val="1"/>
          <w:numId w:val="19"/>
        </w:numPr>
      </w:pPr>
      <w:bookmarkStart w:id="4" w:name="_Toc482257445"/>
      <w:r w:rsidRPr="00BA2BB7">
        <w:rPr>
          <w:rStyle w:val="a3"/>
          <w:b/>
          <w:bCs/>
          <w:szCs w:val="28"/>
        </w:rPr>
        <w:t>Источники пыли</w:t>
      </w:r>
      <w:bookmarkEnd w:id="4"/>
    </w:p>
    <w:p w:rsidR="00BA2BB7" w:rsidRDefault="003178DD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Пыль бывае</w:t>
      </w:r>
      <w:r w:rsidR="006E3B21" w:rsidRPr="0095727C">
        <w:rPr>
          <w:rFonts w:ascii="Times New Roman" w:hAnsi="Times New Roman" w:cs="Times New Roman"/>
          <w:sz w:val="28"/>
          <w:szCs w:val="28"/>
        </w:rPr>
        <w:t>т различного происхождения</w:t>
      </w:r>
      <w:r w:rsidR="00963759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6E3B21" w:rsidRPr="0095727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178DD" w:rsidRPr="003178DD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sz w:val="28"/>
          <w:szCs w:val="28"/>
        </w:rPr>
        <w:t>1. Самый </w:t>
      </w:r>
      <w:r w:rsidRPr="003178DD">
        <w:rPr>
          <w:rFonts w:ascii="Times New Roman" w:hAnsi="Times New Roman" w:cs="Times New Roman"/>
          <w:bCs/>
          <w:sz w:val="28"/>
          <w:szCs w:val="28"/>
        </w:rPr>
        <w:t>первый источник</w:t>
      </w:r>
      <w:r w:rsidRPr="003178DD">
        <w:rPr>
          <w:rFonts w:ascii="Times New Roman" w:hAnsi="Times New Roman" w:cs="Times New Roman"/>
          <w:sz w:val="28"/>
          <w:szCs w:val="28"/>
        </w:rPr>
        <w:t xml:space="preserve"> – это, конечно же, </w:t>
      </w:r>
      <w:r w:rsidRPr="003178DD">
        <w:rPr>
          <w:rFonts w:ascii="Times New Roman" w:hAnsi="Times New Roman" w:cs="Times New Roman"/>
          <w:b/>
          <w:i/>
          <w:sz w:val="28"/>
          <w:szCs w:val="28"/>
        </w:rPr>
        <w:t>почва</w:t>
      </w:r>
      <w:r w:rsidRPr="003178DD">
        <w:rPr>
          <w:rFonts w:ascii="Times New Roman" w:hAnsi="Times New Roman" w:cs="Times New Roman"/>
          <w:sz w:val="28"/>
          <w:szCs w:val="28"/>
        </w:rPr>
        <w:t>.</w:t>
      </w:r>
    </w:p>
    <w:p w:rsidR="003178DD" w:rsidRPr="003178DD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sz w:val="28"/>
          <w:szCs w:val="28"/>
        </w:rPr>
        <w:t>Ветер постепенно из почвы выдувает мелкие частицы, которые поднимаются на большую высоту и отправляются в дальний поход на тысячи километров.</w:t>
      </w:r>
    </w:p>
    <w:p w:rsidR="003178DD" w:rsidRPr="003178DD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bCs/>
          <w:sz w:val="28"/>
          <w:szCs w:val="28"/>
        </w:rPr>
        <w:t>2. Вторым источником</w:t>
      </w:r>
      <w:r w:rsidRPr="003178DD">
        <w:rPr>
          <w:rFonts w:ascii="Times New Roman" w:hAnsi="Times New Roman" w:cs="Times New Roman"/>
          <w:sz w:val="28"/>
          <w:szCs w:val="28"/>
        </w:rPr>
        <w:t xml:space="preserve"> является </w:t>
      </w:r>
      <w:r w:rsidRPr="003178DD">
        <w:rPr>
          <w:rFonts w:ascii="Times New Roman" w:hAnsi="Times New Roman" w:cs="Times New Roman"/>
          <w:b/>
          <w:i/>
          <w:sz w:val="28"/>
          <w:szCs w:val="28"/>
        </w:rPr>
        <w:t>океан</w:t>
      </w:r>
      <w:r w:rsidRPr="003178DD">
        <w:rPr>
          <w:rFonts w:ascii="Times New Roman" w:hAnsi="Times New Roman" w:cs="Times New Roman"/>
          <w:sz w:val="28"/>
          <w:szCs w:val="28"/>
        </w:rPr>
        <w:t>. Да-да, именно океан. Из океана в воздух попадают маленькие капельки воды, которые испаряясь, оставляют в воздухе кристаллики соли. Ученые установили, что общая масса пыли соли образующихся в год колеблется от 300 миллионов до 10 миллиардов тонн.</w:t>
      </w:r>
    </w:p>
    <w:p w:rsidR="003178DD" w:rsidRPr="003178DD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sz w:val="28"/>
          <w:szCs w:val="28"/>
        </w:rPr>
        <w:t>3.</w:t>
      </w:r>
      <w:r w:rsidRPr="003178DD">
        <w:rPr>
          <w:rFonts w:ascii="Times New Roman" w:hAnsi="Times New Roman" w:cs="Times New Roman"/>
          <w:bCs/>
          <w:sz w:val="28"/>
          <w:szCs w:val="28"/>
        </w:rPr>
        <w:t>Третьим крупным</w:t>
      </w:r>
      <w:r w:rsidRPr="003178DD">
        <w:rPr>
          <w:rFonts w:ascii="Times New Roman" w:hAnsi="Times New Roman" w:cs="Times New Roman"/>
          <w:sz w:val="28"/>
          <w:szCs w:val="28"/>
        </w:rPr>
        <w:t xml:space="preserve"> поставщиком пыли являются </w:t>
      </w:r>
      <w:r w:rsidRPr="003178DD">
        <w:rPr>
          <w:rFonts w:ascii="Times New Roman" w:hAnsi="Times New Roman" w:cs="Times New Roman"/>
          <w:b/>
          <w:i/>
          <w:sz w:val="28"/>
          <w:szCs w:val="28"/>
        </w:rPr>
        <w:t>вулканы</w:t>
      </w:r>
      <w:r w:rsidRPr="003178DD">
        <w:rPr>
          <w:rFonts w:ascii="Times New Roman" w:hAnsi="Times New Roman" w:cs="Times New Roman"/>
          <w:sz w:val="28"/>
          <w:szCs w:val="28"/>
        </w:rPr>
        <w:t>. Вулканы образуют самые крупные частицы пыли.</w:t>
      </w:r>
    </w:p>
    <w:p w:rsidR="00963759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sz w:val="28"/>
          <w:szCs w:val="28"/>
        </w:rPr>
        <w:t>4. Еще один </w:t>
      </w:r>
      <w:r w:rsidRPr="003178DD">
        <w:rPr>
          <w:rFonts w:ascii="Times New Roman" w:hAnsi="Times New Roman" w:cs="Times New Roman"/>
          <w:bCs/>
          <w:sz w:val="28"/>
          <w:szCs w:val="28"/>
        </w:rPr>
        <w:t>большой поставщик пыли</w:t>
      </w:r>
      <w:r w:rsidRPr="003178DD">
        <w:rPr>
          <w:rFonts w:ascii="Times New Roman" w:hAnsi="Times New Roman" w:cs="Times New Roman"/>
          <w:sz w:val="28"/>
          <w:szCs w:val="28"/>
        </w:rPr>
        <w:t xml:space="preserve">  — это </w:t>
      </w:r>
      <w:r w:rsidRPr="003178DD">
        <w:rPr>
          <w:rFonts w:ascii="Times New Roman" w:hAnsi="Times New Roman" w:cs="Times New Roman"/>
          <w:b/>
          <w:i/>
          <w:sz w:val="28"/>
          <w:szCs w:val="28"/>
        </w:rPr>
        <w:t>пустыни</w:t>
      </w:r>
      <w:r w:rsidRPr="003178DD">
        <w:rPr>
          <w:rFonts w:ascii="Times New Roman" w:hAnsi="Times New Roman" w:cs="Times New Roman"/>
          <w:sz w:val="28"/>
          <w:szCs w:val="28"/>
        </w:rPr>
        <w:t>, в частности пустыня Сахара. Каждый год ветра поднимают от 60 до 200 миллионов» тонн пыли на этой территории.</w:t>
      </w:r>
    </w:p>
    <w:p w:rsidR="003178DD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759835"/>
            <wp:effectExtent l="0" t="0" r="5715" b="0"/>
            <wp:docPr id="11" name="Рисунок 10" descr="ПЫЛЬ ИСТОЧ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ЛЬ ИСТОЧНИКИ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DBF5F9"/>
                        </a:clrFrom>
                        <a:clrTo>
                          <a:srgbClr val="DBF5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59" w:rsidRPr="00295EA8" w:rsidRDefault="00963759" w:rsidP="003178D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5EA8">
        <w:rPr>
          <w:rFonts w:ascii="Times New Roman" w:hAnsi="Times New Roman" w:cs="Times New Roman"/>
          <w:b/>
          <w:i/>
          <w:sz w:val="28"/>
          <w:szCs w:val="28"/>
        </w:rPr>
        <w:t>Рис. 2</w:t>
      </w:r>
    </w:p>
    <w:p w:rsidR="00963759" w:rsidRDefault="00963759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78DD" w:rsidRPr="003178DD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sz w:val="28"/>
          <w:szCs w:val="28"/>
        </w:rPr>
        <w:t xml:space="preserve">5. </w:t>
      </w:r>
      <w:r w:rsidRPr="003178DD">
        <w:rPr>
          <w:rFonts w:ascii="Times New Roman" w:hAnsi="Times New Roman" w:cs="Times New Roman"/>
          <w:b/>
          <w:bCs/>
          <w:i/>
          <w:sz w:val="28"/>
          <w:szCs w:val="28"/>
        </w:rPr>
        <w:t>Флора и Фауна</w:t>
      </w:r>
      <w:r w:rsidRPr="003178DD">
        <w:rPr>
          <w:rFonts w:ascii="Times New Roman" w:hAnsi="Times New Roman" w:cs="Times New Roman"/>
          <w:sz w:val="28"/>
          <w:szCs w:val="28"/>
        </w:rPr>
        <w:t>. Частички омертвевше</w:t>
      </w:r>
      <w:r>
        <w:rPr>
          <w:rFonts w:ascii="Times New Roman" w:hAnsi="Times New Roman" w:cs="Times New Roman"/>
          <w:sz w:val="28"/>
          <w:szCs w:val="28"/>
        </w:rPr>
        <w:t>й кожи, ногтей и волос человека</w:t>
      </w:r>
      <w:r w:rsidRPr="003178DD">
        <w:rPr>
          <w:rFonts w:ascii="Times New Roman" w:hAnsi="Times New Roman" w:cs="Times New Roman"/>
          <w:sz w:val="28"/>
          <w:szCs w:val="28"/>
        </w:rPr>
        <w:t>, шерсть животных, перхоть.</w:t>
      </w:r>
    </w:p>
    <w:p w:rsidR="003178DD" w:rsidRPr="003178DD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sz w:val="28"/>
          <w:szCs w:val="28"/>
        </w:rPr>
        <w:t xml:space="preserve">6. </w:t>
      </w:r>
      <w:r w:rsidRPr="003178DD">
        <w:rPr>
          <w:rFonts w:ascii="Times New Roman" w:hAnsi="Times New Roman" w:cs="Times New Roman"/>
          <w:b/>
          <w:bCs/>
          <w:i/>
          <w:sz w:val="28"/>
          <w:szCs w:val="28"/>
        </w:rPr>
        <w:t>Продукты жизнедеятельности человека</w:t>
      </w:r>
      <w:r w:rsidRPr="003178DD">
        <w:rPr>
          <w:rFonts w:ascii="Times New Roman" w:hAnsi="Times New Roman" w:cs="Times New Roman"/>
          <w:sz w:val="28"/>
          <w:szCs w:val="28"/>
        </w:rPr>
        <w:t>. Стертые частички мебели, ковров, паласов и половых покрытий. Волокна ткане</w:t>
      </w:r>
      <w:r>
        <w:rPr>
          <w:rFonts w:ascii="Times New Roman" w:hAnsi="Times New Roman" w:cs="Times New Roman"/>
          <w:sz w:val="28"/>
          <w:szCs w:val="28"/>
        </w:rPr>
        <w:t>й и бумаги, разрушающиеся строй</w:t>
      </w:r>
      <w:r w:rsidRPr="003178DD">
        <w:rPr>
          <w:rFonts w:ascii="Times New Roman" w:hAnsi="Times New Roman" w:cs="Times New Roman"/>
          <w:sz w:val="28"/>
          <w:szCs w:val="28"/>
        </w:rPr>
        <w:t xml:space="preserve">материалы. Частицы продуктов питания. </w:t>
      </w:r>
    </w:p>
    <w:p w:rsidR="006E3B21" w:rsidRDefault="003178DD" w:rsidP="003178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8DD">
        <w:rPr>
          <w:rFonts w:ascii="Times New Roman" w:hAnsi="Times New Roman" w:cs="Times New Roman"/>
          <w:sz w:val="28"/>
          <w:szCs w:val="28"/>
        </w:rPr>
        <w:t xml:space="preserve">7. самое интересное, что пыль в квартире может быть и вовсе внеземного происхождения. Потому что ежегодно </w:t>
      </w:r>
      <w:r w:rsidRPr="003178DD">
        <w:rPr>
          <w:rFonts w:ascii="Times New Roman" w:hAnsi="Times New Roman" w:cs="Times New Roman"/>
          <w:b/>
          <w:bCs/>
          <w:i/>
          <w:sz w:val="28"/>
          <w:szCs w:val="28"/>
        </w:rPr>
        <w:t>космическая пыль</w:t>
      </w:r>
      <w:r w:rsidRPr="003178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78DD">
        <w:rPr>
          <w:rFonts w:ascii="Times New Roman" w:hAnsi="Times New Roman" w:cs="Times New Roman"/>
          <w:sz w:val="28"/>
          <w:szCs w:val="28"/>
        </w:rPr>
        <w:t>увеличивает массу нашей земли на 10 тонн.</w:t>
      </w:r>
      <w:r w:rsidRPr="00957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D5F" w:rsidRDefault="00360D5F" w:rsidP="00360D5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Безусловно, не вся эта пыль имеет безопасное природное происхождение. Особенно часто в городских жилищах «обитает» токсичная пыль антропогенного происхождения. К счастью, не вся пыль, образовавшаяся в результате жизнедеятельности человека, является опасной.</w:t>
      </w:r>
    </w:p>
    <w:p w:rsidR="00360D5F" w:rsidRPr="00360D5F" w:rsidRDefault="00360D5F" w:rsidP="00360D5F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D5F">
        <w:rPr>
          <w:rFonts w:ascii="Times New Roman" w:hAnsi="Times New Roman" w:cs="Times New Roman"/>
          <w:b/>
          <w:i/>
          <w:sz w:val="28"/>
          <w:szCs w:val="28"/>
        </w:rPr>
        <w:lastRenderedPageBreak/>
        <w:t>Не представляет серьёзной угрозы жизни и здоровью человека пыль антропогенного характера, источниками которой являются</w:t>
      </w:r>
      <w:r w:rsidRPr="00360D5F">
        <w:rPr>
          <w:rFonts w:ascii="Times New Roman" w:hAnsi="Times New Roman" w:cs="Times New Roman"/>
          <w:i/>
          <w:sz w:val="28"/>
          <w:szCs w:val="28"/>
        </w:rPr>
        <w:t>:</w:t>
      </w:r>
    </w:p>
    <w:p w:rsidR="00360D5F" w:rsidRPr="00360D5F" w:rsidRDefault="00360D5F" w:rsidP="00360D5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Стёртые частички мебели, ковров и паласов.</w:t>
      </w:r>
    </w:p>
    <w:p w:rsidR="00360D5F" w:rsidRPr="00360D5F" w:rsidRDefault="00360D5F" w:rsidP="00360D5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Частички омертвевшей кожи, ногтей и волос человека и домашних питомцев.</w:t>
      </w:r>
    </w:p>
    <w:p w:rsidR="00360D5F" w:rsidRPr="00360D5F" w:rsidRDefault="00360D5F" w:rsidP="00360D5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Перхоть.</w:t>
      </w:r>
    </w:p>
    <w:p w:rsidR="00360D5F" w:rsidRPr="00360D5F" w:rsidRDefault="00360D5F" w:rsidP="00360D5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Пыльца и споры комнатных растений.</w:t>
      </w:r>
    </w:p>
    <w:p w:rsidR="00360D5F" w:rsidRPr="00360D5F" w:rsidRDefault="00360D5F" w:rsidP="00360D5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Волокна тканей.</w:t>
      </w:r>
    </w:p>
    <w:p w:rsidR="00360D5F" w:rsidRPr="00360D5F" w:rsidRDefault="00360D5F" w:rsidP="00360D5F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D5F">
        <w:rPr>
          <w:rFonts w:ascii="Times New Roman" w:hAnsi="Times New Roman" w:cs="Times New Roman"/>
          <w:b/>
          <w:i/>
          <w:sz w:val="28"/>
          <w:szCs w:val="28"/>
        </w:rPr>
        <w:t>Источники небезопасной пыли антропогенного характера</w:t>
      </w:r>
      <w:r w:rsidRPr="00360D5F">
        <w:rPr>
          <w:rFonts w:ascii="Times New Roman" w:hAnsi="Times New Roman" w:cs="Times New Roman"/>
          <w:i/>
          <w:sz w:val="28"/>
          <w:szCs w:val="28"/>
        </w:rPr>
        <w:t>:</w:t>
      </w:r>
    </w:p>
    <w:p w:rsidR="00360D5F" w:rsidRPr="00360D5F" w:rsidRDefault="00360D5F" w:rsidP="00360D5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Грибки и другие микроорганизмы.</w:t>
      </w:r>
    </w:p>
    <w:p w:rsidR="00360D5F" w:rsidRPr="00360D5F" w:rsidRDefault="00360D5F" w:rsidP="00360D5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Частицы стёртых резиновых покрышек колёс автомобилей.</w:t>
      </w:r>
    </w:p>
    <w:p w:rsidR="00360D5F" w:rsidRPr="00360D5F" w:rsidRDefault="00360D5F" w:rsidP="00360D5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Продукты сгорания минерального топлива: дерева, угля, нефти – и выхлопные газы автомобилей.</w:t>
      </w:r>
    </w:p>
    <w:p w:rsidR="00360D5F" w:rsidRPr="00360D5F" w:rsidRDefault="00360D5F" w:rsidP="00360D5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Всевозможные химические средства (порошки и жидкие средства для чистки и стирки, шампуни, аэрозоли и т.д.).</w:t>
      </w:r>
    </w:p>
    <w:p w:rsidR="00360D5F" w:rsidRPr="00360D5F" w:rsidRDefault="00360D5F" w:rsidP="00360D5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Сигаретный дым.</w:t>
      </w:r>
    </w:p>
    <w:p w:rsidR="00360D5F" w:rsidRPr="00360D5F" w:rsidRDefault="00360D5F" w:rsidP="00360D5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Мельчайшие остатки строительных материалов и облупившейся краски.</w:t>
      </w:r>
    </w:p>
    <w:p w:rsidR="00360D5F" w:rsidRPr="00360D5F" w:rsidRDefault="00360D5F" w:rsidP="00360D5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60D5F">
        <w:rPr>
          <w:rFonts w:ascii="Times New Roman" w:hAnsi="Times New Roman" w:cs="Times New Roman"/>
          <w:sz w:val="28"/>
          <w:szCs w:val="28"/>
        </w:rPr>
        <w:t>Таковы основные источники образования домашней пыли. Теперь мы знаем, откуда она берётся. Однако мы видим, что не все источники образования пыли безопасны для жизни и здоровья человека.</w:t>
      </w:r>
    </w:p>
    <w:p w:rsidR="00360D5F" w:rsidRPr="0095727C" w:rsidRDefault="00360D5F" w:rsidP="00360D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759" w:rsidRDefault="00963759" w:rsidP="004B6EAA">
      <w:pPr>
        <w:pStyle w:val="2"/>
        <w:numPr>
          <w:ilvl w:val="1"/>
          <w:numId w:val="19"/>
        </w:numPr>
      </w:pPr>
      <w:bookmarkStart w:id="5" w:name="_Toc482257446"/>
      <w:r>
        <w:t>Кто живет в пыли?</w:t>
      </w:r>
      <w:bookmarkEnd w:id="5"/>
    </w:p>
    <w:p w:rsidR="00295EA8" w:rsidRDefault="00963759" w:rsidP="009637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3759">
        <w:rPr>
          <w:rFonts w:ascii="Times New Roman" w:hAnsi="Times New Roman" w:cs="Times New Roman"/>
          <w:sz w:val="28"/>
          <w:szCs w:val="28"/>
        </w:rPr>
        <w:t>Вот такой «зоопарк» обитает в пыли!</w:t>
      </w:r>
      <w:r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963759">
        <w:rPr>
          <w:rFonts w:ascii="Times New Roman" w:hAnsi="Times New Roman" w:cs="Times New Roman"/>
          <w:sz w:val="28"/>
          <w:szCs w:val="28"/>
        </w:rPr>
        <w:t xml:space="preserve"> Здесь имеются и различные бактерии, и всевозможные вирусы, есть споры грибков и плесени. И, конечно же, всем известный пылевой клещ, разновидностей которого известно уже около 150 видов</w:t>
      </w:r>
      <w:r w:rsidR="00295EA8">
        <w:rPr>
          <w:rFonts w:ascii="Times New Roman" w:hAnsi="Times New Roman" w:cs="Times New Roman"/>
          <w:sz w:val="28"/>
          <w:szCs w:val="28"/>
        </w:rPr>
        <w:t>.</w:t>
      </w:r>
    </w:p>
    <w:p w:rsidR="00295EA8" w:rsidRDefault="00295EA8" w:rsidP="009637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91618" cy="1490732"/>
            <wp:effectExtent l="19050" t="0" r="8632" b="0"/>
            <wp:docPr id="13" name="Рисунок 12" descr="ЖИЗНЬ в пыл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ЗНЬ в пыли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799" cy="14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9020" cy="1499092"/>
            <wp:effectExtent l="19050" t="0" r="0" b="0"/>
            <wp:docPr id="14" name="Рисунок 13" descr="ЖИЗНЬ в пыл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ЗНЬ в пыли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64" cy="15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5266" cy="1504606"/>
            <wp:effectExtent l="19050" t="0" r="0" b="0"/>
            <wp:docPr id="15" name="Рисунок 14" descr="ЖИЗНЬ в пыл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ЗНЬ в пыли 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435" cy="150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A8" w:rsidRPr="00295EA8" w:rsidRDefault="00295EA8" w:rsidP="0096375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5EA8">
        <w:rPr>
          <w:rFonts w:ascii="Times New Roman" w:hAnsi="Times New Roman" w:cs="Times New Roman"/>
          <w:b/>
          <w:i/>
          <w:sz w:val="28"/>
          <w:szCs w:val="28"/>
        </w:rPr>
        <w:t>Рис. 3</w:t>
      </w:r>
    </w:p>
    <w:p w:rsidR="00963759" w:rsidRPr="00963759" w:rsidRDefault="00963759" w:rsidP="009637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3759">
        <w:rPr>
          <w:rFonts w:ascii="Times New Roman" w:hAnsi="Times New Roman" w:cs="Times New Roman"/>
          <w:sz w:val="28"/>
          <w:szCs w:val="28"/>
        </w:rPr>
        <w:br/>
        <w:t xml:space="preserve">Домашние пылевые клещи живут около четырёх месяцев и за это время производят экскрементов в 200 раз больше своего веса и откладывают до 300 яиц. Именно поэтому концентрация аллергенов в помещении быстро увеличивается за короткое время. Клещи домашней пыли очень мелкие и не видны невооружённым глазом. В 1 грамме пыли содержится до 2-4 тысяч клещей. </w:t>
      </w:r>
    </w:p>
    <w:p w:rsidR="00963759" w:rsidRPr="00963759" w:rsidRDefault="00963759" w:rsidP="00963759">
      <w:pPr>
        <w:pStyle w:val="a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95609" w:rsidRDefault="00F95609" w:rsidP="007E08C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3B21" w:rsidRPr="0095727C" w:rsidRDefault="00963759" w:rsidP="007573A8">
      <w:pPr>
        <w:pStyle w:val="1"/>
        <w:spacing w:before="0"/>
        <w:ind w:left="0" w:firstLine="0"/>
      </w:pPr>
      <w:bookmarkStart w:id="6" w:name="_Toc482257447"/>
      <w:r>
        <w:t>2.</w:t>
      </w:r>
      <w:r w:rsidR="006E3B21" w:rsidRPr="0095727C">
        <w:t xml:space="preserve"> Влияние пыли на </w:t>
      </w:r>
      <w:r w:rsidR="007742E8">
        <w:t xml:space="preserve">здоровье </w:t>
      </w:r>
      <w:r w:rsidR="006E3B21" w:rsidRPr="0095727C">
        <w:t>человека.</w:t>
      </w:r>
      <w:bookmarkEnd w:id="6"/>
    </w:p>
    <w:p w:rsidR="00963759" w:rsidRDefault="006E3B21" w:rsidP="009D1C22">
      <w:pPr>
        <w:spacing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>Опасна ли сама пыль для организма человека?</w:t>
      </w:r>
    </w:p>
    <w:p w:rsidR="00CE03BD" w:rsidRPr="00CE03BD" w:rsidRDefault="006E3B21" w:rsidP="009D1C22">
      <w:pP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 xml:space="preserve">Опасна -  скажите вы, и я соглашусь. </w:t>
      </w:r>
      <w:r w:rsidR="00CE03BD" w:rsidRPr="00CE03BD">
        <w:rPr>
          <w:rFonts w:ascii="Times New Roman" w:hAnsi="Times New Roman" w:cs="Times New Roman"/>
          <w:bCs/>
          <w:color w:val="000000"/>
          <w:sz w:val="28"/>
          <w:szCs w:val="28"/>
        </w:rPr>
        <w:t>Пыль</w:t>
      </w:r>
      <w:r w:rsidR="00CE03BD" w:rsidRPr="00CE03BD">
        <w:rPr>
          <w:rFonts w:ascii="Times New Roman" w:hAnsi="Times New Roman" w:cs="Times New Roman"/>
          <w:color w:val="000000"/>
          <w:sz w:val="28"/>
          <w:szCs w:val="28"/>
        </w:rPr>
        <w:t> не только выглядит не эстетичным серым слоем на нашей мебели, книгах и прочих предметах, но также — оказывает губительное </w:t>
      </w:r>
      <w:r w:rsidR="00CE03BD" w:rsidRPr="00CE03BD">
        <w:rPr>
          <w:rFonts w:ascii="Times New Roman" w:hAnsi="Times New Roman" w:cs="Times New Roman"/>
          <w:bCs/>
          <w:color w:val="000000"/>
          <w:sz w:val="28"/>
          <w:szCs w:val="28"/>
        </w:rPr>
        <w:t>влияние</w:t>
      </w:r>
      <w:r w:rsidR="00CE03BD" w:rsidRPr="00CE03B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E03BD" w:rsidRPr="00CE03BD">
        <w:rPr>
          <w:rFonts w:ascii="Times New Roman" w:hAnsi="Times New Roman" w:cs="Times New Roman"/>
          <w:bCs/>
          <w:color w:val="000000"/>
          <w:sz w:val="28"/>
          <w:szCs w:val="28"/>
        </w:rPr>
        <w:t>на</w:t>
      </w:r>
      <w:r w:rsidR="00CE03BD" w:rsidRPr="00CE03B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E03BD" w:rsidRPr="00CE03BD">
        <w:rPr>
          <w:rFonts w:ascii="Times New Roman" w:hAnsi="Times New Roman" w:cs="Times New Roman"/>
          <w:bCs/>
          <w:color w:val="000000"/>
          <w:sz w:val="28"/>
          <w:szCs w:val="28"/>
        </w:rPr>
        <w:t>здоровье человека</w:t>
      </w:r>
      <w:r w:rsidR="00CE03BD" w:rsidRPr="00CE03BD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6E3B21" w:rsidRDefault="006E3B21" w:rsidP="00CE03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 xml:space="preserve">Но в то же время, человек не может дышать  кристально чистым воздухом. Человечество уже акклиматизировалось именно к таким атмосферным условиям и частички пыли необходимы для дыхания людей. </w:t>
      </w:r>
    </w:p>
    <w:p w:rsidR="006E3B21" w:rsidRPr="0095727C" w:rsidRDefault="006E3B21" w:rsidP="00CE03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 xml:space="preserve">Пыль сама по себе </w:t>
      </w:r>
      <w:r w:rsidR="002860FA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95727C">
        <w:rPr>
          <w:rFonts w:ascii="Times New Roman" w:hAnsi="Times New Roman" w:cs="Times New Roman"/>
          <w:sz w:val="28"/>
          <w:szCs w:val="28"/>
        </w:rPr>
        <w:t xml:space="preserve">безопасна для организма человека, но, если только  в ней не присутствуют маленькие насекомые – пылевые клещи, для которых пыль – это продукт питания. </w:t>
      </w:r>
    </w:p>
    <w:p w:rsidR="006E3B21" w:rsidRPr="0095727C" w:rsidRDefault="00791420" w:rsidP="00CE03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E3B21" w:rsidRPr="0095727C">
        <w:rPr>
          <w:rFonts w:ascii="Times New Roman" w:hAnsi="Times New Roman" w:cs="Times New Roman"/>
          <w:sz w:val="28"/>
          <w:szCs w:val="28"/>
        </w:rPr>
        <w:t xml:space="preserve">х основной пищей являются органические составляющие пыли (шерсть и ороговевшие частички кожи). Сами они безопасны для человека, так как слишком </w:t>
      </w:r>
      <w:r w:rsidR="006E3B21" w:rsidRPr="0095727C">
        <w:rPr>
          <w:rFonts w:ascii="Times New Roman" w:hAnsi="Times New Roman" w:cs="Times New Roman"/>
          <w:sz w:val="28"/>
          <w:szCs w:val="28"/>
        </w:rPr>
        <w:lastRenderedPageBreak/>
        <w:t>малы и  не могут его укусить, но их экскременты (испражнения) могут также вызывать аллергические реакции.</w:t>
      </w:r>
      <w:r w:rsidR="006E3B21" w:rsidRPr="009572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3B21" w:rsidRDefault="006E3B21" w:rsidP="00CE03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5727C">
        <w:rPr>
          <w:rFonts w:ascii="Times New Roman" w:hAnsi="Times New Roman" w:cs="Times New Roman"/>
          <w:color w:val="000000"/>
          <w:sz w:val="28"/>
          <w:szCs w:val="28"/>
        </w:rPr>
        <w:t xml:space="preserve">Если «дышать пылью» изо дня в день, то неизбежны заболевания органов дыхания (носа, глотки, бронхов, легких, аллергические реакции), воспалительные процессы, головные боли, раздражение слизистых оболочек глаз. </w:t>
      </w:r>
      <w:proofErr w:type="gramEnd"/>
    </w:p>
    <w:p w:rsidR="00CE03BD" w:rsidRDefault="00CE03BD" w:rsidP="00CE03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3BD">
        <w:rPr>
          <w:rFonts w:ascii="Times New Roman" w:hAnsi="Times New Roman" w:cs="Times New Roman"/>
          <w:color w:val="000000"/>
          <w:sz w:val="28"/>
          <w:szCs w:val="28"/>
        </w:rPr>
        <w:t xml:space="preserve">Об этом и о многом другом мне рассказал специалист центра Новая Медицина врач </w:t>
      </w:r>
      <w:proofErr w:type="spellStart"/>
      <w:r w:rsidRPr="00CE03BD">
        <w:rPr>
          <w:rFonts w:ascii="Times New Roman" w:hAnsi="Times New Roman" w:cs="Times New Roman"/>
          <w:color w:val="000000"/>
          <w:sz w:val="28"/>
          <w:szCs w:val="28"/>
        </w:rPr>
        <w:t>пульманолог</w:t>
      </w:r>
      <w:proofErr w:type="spellEnd"/>
      <w:r w:rsidRPr="00CE03BD">
        <w:rPr>
          <w:rFonts w:ascii="Times New Roman" w:hAnsi="Times New Roman" w:cs="Times New Roman"/>
          <w:color w:val="000000"/>
          <w:sz w:val="28"/>
          <w:szCs w:val="28"/>
        </w:rPr>
        <w:t xml:space="preserve"> – ал</w:t>
      </w:r>
      <w:r w:rsidR="004403B6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CE03BD">
        <w:rPr>
          <w:rFonts w:ascii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hAnsi="Times New Roman" w:cs="Times New Roman"/>
          <w:color w:val="000000"/>
          <w:sz w:val="28"/>
          <w:szCs w:val="28"/>
        </w:rPr>
        <w:t>голог Медведева Людмила Львовна (рис. 4).</w:t>
      </w:r>
    </w:p>
    <w:p w:rsidR="00CE03BD" w:rsidRDefault="00CE03BD" w:rsidP="00CE03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24954" cy="2705478"/>
            <wp:effectExtent l="19050" t="0" r="0" b="0"/>
            <wp:docPr id="16" name="Рисунок 15" descr="НМ в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М в текст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E03BD">
        <w:rPr>
          <w:rFonts w:ascii="Times New Roman" w:hAnsi="Times New Roman" w:cs="Times New Roman"/>
          <w:b/>
          <w:i/>
          <w:color w:val="000000"/>
          <w:sz w:val="28"/>
          <w:szCs w:val="28"/>
        </w:rPr>
        <w:t>Рис. 4</w:t>
      </w:r>
    </w:p>
    <w:p w:rsidR="00CE03BD" w:rsidRDefault="00CE03BD" w:rsidP="00CE03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Перед походом в центр  я разработала план интервью (</w:t>
      </w:r>
      <w:r w:rsidRPr="00711748">
        <w:rPr>
          <w:rFonts w:ascii="Times New Roman" w:hAnsi="Times New Roman" w:cs="Times New Roman"/>
          <w:i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95609" w:rsidRPr="00F95609" w:rsidRDefault="007742E8" w:rsidP="004B6EAA">
      <w:pPr>
        <w:pStyle w:val="2"/>
      </w:pPr>
      <w:bookmarkStart w:id="7" w:name="_Toc482257448"/>
      <w:r>
        <w:t xml:space="preserve">2.1. </w:t>
      </w:r>
      <w:r w:rsidR="00F95609" w:rsidRPr="00F95609">
        <w:t>Пыль – это не только вред!</w:t>
      </w:r>
      <w:bookmarkEnd w:id="7"/>
      <w:r w:rsidR="00F95609" w:rsidRPr="00F95609">
        <w:t xml:space="preserve"> </w:t>
      </w:r>
    </w:p>
    <w:p w:rsidR="007742E8" w:rsidRPr="007742E8" w:rsidRDefault="007742E8" w:rsidP="007742E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Но при всей вредности п</w:t>
      </w:r>
      <w:r w:rsidRPr="007742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ыли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не стоит забывать, что</w:t>
      </w:r>
      <w:r w:rsidRPr="007742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7742E8">
        <w:rPr>
          <w:rFonts w:ascii="Times New Roman" w:hAnsi="Times New Roman" w:cs="Times New Roman"/>
          <w:bCs/>
          <w:color w:val="000000"/>
          <w:sz w:val="28"/>
          <w:szCs w:val="28"/>
        </w:rPr>
        <w:t>ыль играет важную роль в жизнедеятельности нашей планеты. На пылинках конденсируются водяные пары, что образует дождевые облака. Мелкие частицы пыли на большой высоте являются основным элементом для кристаллизации, в результате чего образуются первые «камешки», из которых в будущем получаются фигуристые снежинки, удивляющие непохожестью друг на друга и правильностью своей геометрии.</w:t>
      </w:r>
    </w:p>
    <w:p w:rsidR="007742E8" w:rsidRPr="007742E8" w:rsidRDefault="007742E8" w:rsidP="007742E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742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proofErr w:type="gramStart"/>
      <w:r w:rsidRPr="007742E8">
        <w:rPr>
          <w:rFonts w:ascii="Times New Roman" w:hAnsi="Times New Roman" w:cs="Times New Roman"/>
          <w:bCs/>
          <w:color w:val="000000"/>
          <w:sz w:val="28"/>
          <w:szCs w:val="28"/>
        </w:rPr>
        <w:t>самое</w:t>
      </w:r>
      <w:proofErr w:type="gramEnd"/>
      <w:r w:rsidRPr="007742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важное, за что мы должны ценить пыль – она является основой для снеговых и дождевых облаков. Таким образом, при участии пыли было создано все многообразие природы на разных континентах. Ведь благодаря пыли существуют осадки, которые являются единственным переносчиком воды на суше.</w:t>
      </w:r>
    </w:p>
    <w:p w:rsidR="007742E8" w:rsidRPr="007742E8" w:rsidRDefault="007742E8" w:rsidP="007742E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742E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Если пыль исчезнет – в один момент исчезнут снегопады и дожди, и в тот же день вся суша начнет превращаться в пустыню. Поэтому даже если, убрав свой дом от пыли, вы не чувствуете ни рук ни ног – не забывайте, что без той же пыли не было бы нас на этой планете. </w:t>
      </w:r>
    </w:p>
    <w:p w:rsidR="007742E8" w:rsidRPr="007742E8" w:rsidRDefault="007742E8" w:rsidP="007742E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742E8">
        <w:rPr>
          <w:rFonts w:ascii="Times New Roman" w:hAnsi="Times New Roman" w:cs="Times New Roman"/>
          <w:bCs/>
          <w:color w:val="000000"/>
          <w:sz w:val="28"/>
          <w:szCs w:val="28"/>
        </w:rPr>
        <w:t>Но как раз дома нашу «спасительницу» держать не стоит.</w:t>
      </w:r>
    </w:p>
    <w:p w:rsidR="006E3B21" w:rsidRDefault="006B3599" w:rsidP="004B6EAA">
      <w:pPr>
        <w:pStyle w:val="2"/>
      </w:pPr>
      <w:bookmarkStart w:id="8" w:name="_Toc482257449"/>
      <w:r>
        <w:t>2.2.</w:t>
      </w:r>
      <w:r w:rsidR="001A1406">
        <w:t xml:space="preserve"> </w:t>
      </w:r>
      <w:r>
        <w:t xml:space="preserve">Анкетирование учащихся </w:t>
      </w:r>
      <w:r w:rsidR="00F95609">
        <w:t>3 «А» и 3 «Г» классов</w:t>
      </w:r>
      <w:r w:rsidR="007742E8">
        <w:t>.</w:t>
      </w:r>
      <w:bookmarkEnd w:id="8"/>
    </w:p>
    <w:p w:rsidR="007742E8" w:rsidRPr="007742E8" w:rsidRDefault="007742E8" w:rsidP="001A1406">
      <w:pPr>
        <w:spacing w:before="24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Я провела опрос в 3 «А» и в 3 «Г» классах. </w:t>
      </w:r>
      <w:r>
        <w:rPr>
          <w:rFonts w:ascii="Times New Roman" w:hAnsi="Times New Roman" w:cs="Times New Roman"/>
          <w:color w:val="000000"/>
          <w:sz w:val="28"/>
          <w:szCs w:val="28"/>
        </w:rPr>
        <w:t>Для этого я разработала бланк анкеты (</w:t>
      </w:r>
      <w:r w:rsidRPr="00711748">
        <w:rPr>
          <w:rFonts w:ascii="Times New Roman" w:hAnsi="Times New Roman" w:cs="Times New Roman"/>
          <w:i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Все анкеты обработаны, данные систематизированы и для наглядности представлены </w:t>
      </w:r>
      <w:r>
        <w:rPr>
          <w:rFonts w:ascii="Times New Roman" w:hAnsi="Times New Roman" w:cs="Times New Roman"/>
          <w:color w:val="000000"/>
          <w:sz w:val="28"/>
          <w:szCs w:val="28"/>
        </w:rPr>
        <w:t>в виде гистограмм. Рассмотрим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подробнее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мне удалось выяснить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F11BD" w:rsidRDefault="001A1406" w:rsidP="001A1406">
      <w:pPr>
        <w:numPr>
          <w:ilvl w:val="0"/>
          <w:numId w:val="8"/>
        </w:numPr>
        <w:spacing w:before="24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Первый вопрос.</w:t>
      </w:r>
      <w:r w:rsidR="0041572C"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«Пыль влияет на здоровье чело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века?»</w:t>
      </w:r>
      <w:r w:rsidRPr="001A14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(рис.5)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. На графике видно, что  б</w:t>
      </w:r>
      <w:r w:rsidR="0041572C"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олее 90% опрошенных в 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41572C" w:rsidRPr="007742E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1572C"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41572C" w:rsidRPr="007742E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1572C"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классах ответили 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41572C" w:rsidRPr="007742E8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1572C" w:rsidRPr="007742E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C16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168D" w:rsidRPr="001A1406" w:rsidRDefault="001A1406" w:rsidP="001A1406">
      <w:pPr>
        <w:spacing w:before="240" w:after="280" w:line="36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55000" cy="1979875"/>
            <wp:effectExtent l="19050" t="0" r="0" b="0"/>
            <wp:docPr id="17" name="Рисунок 16" descr="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26" cy="198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A140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Рис.5</w:t>
      </w:r>
    </w:p>
    <w:p w:rsidR="001F11BD" w:rsidRDefault="0041572C" w:rsidP="007742E8">
      <w:pPr>
        <w:numPr>
          <w:ilvl w:val="0"/>
          <w:numId w:val="8"/>
        </w:numPr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42E8">
        <w:rPr>
          <w:rFonts w:ascii="Times New Roman" w:hAnsi="Times New Roman" w:cs="Times New Roman"/>
          <w:color w:val="000000"/>
          <w:sz w:val="28"/>
          <w:szCs w:val="28"/>
        </w:rPr>
        <w:t>Второй вопрос. «Как ваш организм реагирует на большое количество пыли?»</w:t>
      </w:r>
      <w:r w:rsidR="001A1406">
        <w:rPr>
          <w:rFonts w:ascii="Times New Roman" w:hAnsi="Times New Roman" w:cs="Times New Roman"/>
          <w:color w:val="000000"/>
          <w:sz w:val="28"/>
          <w:szCs w:val="28"/>
        </w:rPr>
        <w:t xml:space="preserve"> (рис. 6)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. На графике видно, что Ответ №2 «Раздражение слизистых (кашель, </w:t>
      </w:r>
      <w:r w:rsidR="001A1406">
        <w:rPr>
          <w:rFonts w:ascii="Times New Roman" w:hAnsi="Times New Roman" w:cs="Times New Roman"/>
          <w:color w:val="000000"/>
          <w:sz w:val="28"/>
          <w:szCs w:val="28"/>
        </w:rPr>
        <w:t>чихание, слезятся глаза)» Стал с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амым популярным ответом в о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>боих классах. Второй по популярности ответа стал №4 «Никак не реагирует». Самый редкий ответ №3 «Кожные высыпания, зуд» всего 6% и меньше.</w:t>
      </w:r>
    </w:p>
    <w:p w:rsidR="001A1406" w:rsidRPr="007742E8" w:rsidRDefault="001A1406" w:rsidP="001A1406">
      <w:pPr>
        <w:spacing w:before="280" w:after="28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88693" cy="4002275"/>
            <wp:effectExtent l="19050" t="0" r="6957" b="0"/>
            <wp:docPr id="18" name="Рисунок 17" descr="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642" cy="400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A140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Рис. 6</w:t>
      </w:r>
    </w:p>
    <w:p w:rsidR="001F11BD" w:rsidRDefault="0041572C" w:rsidP="007742E8">
      <w:pPr>
        <w:numPr>
          <w:ilvl w:val="0"/>
          <w:numId w:val="8"/>
        </w:numPr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42E8">
        <w:rPr>
          <w:rFonts w:ascii="Times New Roman" w:hAnsi="Times New Roman" w:cs="Times New Roman"/>
          <w:color w:val="000000"/>
          <w:sz w:val="28"/>
          <w:szCs w:val="28"/>
        </w:rPr>
        <w:t>Третий вопрос. «Кто живет в пыли?»</w:t>
      </w:r>
      <w:proofErr w:type="gramStart"/>
      <w:r w:rsidRPr="007742E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8B6FC4">
        <w:rPr>
          <w:rFonts w:ascii="Times New Roman" w:hAnsi="Times New Roman" w:cs="Times New Roman"/>
          <w:color w:val="000000"/>
          <w:sz w:val="28"/>
          <w:szCs w:val="28"/>
        </w:rPr>
        <w:t>рис.7)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Здесь мнения 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не совпали. В 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классе по популярности ответа на 1 месте КЛЕЩИ на 2 месте НИКОГО. В 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8B6FC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742E8">
        <w:rPr>
          <w:rFonts w:ascii="Times New Roman" w:hAnsi="Times New Roman" w:cs="Times New Roman"/>
          <w:color w:val="000000"/>
          <w:sz w:val="28"/>
          <w:szCs w:val="28"/>
        </w:rPr>
        <w:t xml:space="preserve"> классе на первом месте БЛОХИ на втором ТАРАКАНЫ. </w:t>
      </w:r>
    </w:p>
    <w:p w:rsidR="001A1406" w:rsidRPr="007742E8" w:rsidRDefault="001A1406" w:rsidP="001A1406">
      <w:pPr>
        <w:spacing w:before="280" w:after="28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96074" cy="3365907"/>
            <wp:effectExtent l="19050" t="0" r="9276" b="0"/>
            <wp:docPr id="19" name="Рисунок 18" descr="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460" cy="33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A140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Рис. 7</w:t>
      </w:r>
    </w:p>
    <w:p w:rsidR="008B6FC4" w:rsidRPr="008B6FC4" w:rsidRDefault="008B6FC4" w:rsidP="008B6FC4">
      <w:pPr>
        <w:pStyle w:val="a7"/>
        <w:numPr>
          <w:ilvl w:val="0"/>
          <w:numId w:val="8"/>
        </w:numPr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6FC4">
        <w:rPr>
          <w:rFonts w:ascii="Times New Roman" w:hAnsi="Times New Roman" w:cs="Times New Roman"/>
          <w:color w:val="000000"/>
          <w:sz w:val="28"/>
          <w:szCs w:val="28"/>
        </w:rPr>
        <w:t xml:space="preserve">Четвертый вопрос. «Какой вид уборки предпочитаете?»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(рис. 8) </w:t>
      </w:r>
      <w:r w:rsidRPr="008B6FC4">
        <w:rPr>
          <w:rFonts w:ascii="Times New Roman" w:hAnsi="Times New Roman" w:cs="Times New Roman"/>
          <w:color w:val="000000"/>
          <w:sz w:val="28"/>
          <w:szCs w:val="28"/>
        </w:rPr>
        <w:t>Видно, что оба класса предпочитают « Влажную» уборку.</w:t>
      </w:r>
    </w:p>
    <w:p w:rsidR="008B6FC4" w:rsidRDefault="008B6FC4" w:rsidP="008B6FC4">
      <w:pPr>
        <w:pStyle w:val="a7"/>
        <w:spacing w:before="280" w:after="28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06778" cy="2536466"/>
            <wp:effectExtent l="19050" t="0" r="0" b="0"/>
            <wp:docPr id="21" name="Рисунок 20" descr="В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6" cy="25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6FC4">
        <w:rPr>
          <w:rFonts w:ascii="Times New Roman" w:hAnsi="Times New Roman" w:cs="Times New Roman"/>
          <w:b/>
          <w:i/>
          <w:color w:val="000000"/>
          <w:sz w:val="28"/>
          <w:szCs w:val="28"/>
        </w:rPr>
        <w:t>Рис. 8</w:t>
      </w:r>
    </w:p>
    <w:p w:rsidR="00903EA9" w:rsidRPr="008B6FC4" w:rsidRDefault="00903EA9" w:rsidP="008B6FC4">
      <w:pPr>
        <w:pStyle w:val="a7"/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B6FC4" w:rsidRDefault="008B6FC4" w:rsidP="008B6FC4">
      <w:pPr>
        <w:pStyle w:val="a7"/>
        <w:numPr>
          <w:ilvl w:val="0"/>
          <w:numId w:val="8"/>
        </w:numPr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6FC4">
        <w:rPr>
          <w:rFonts w:ascii="Times New Roman" w:hAnsi="Times New Roman" w:cs="Times New Roman"/>
          <w:color w:val="000000"/>
          <w:sz w:val="28"/>
          <w:szCs w:val="28"/>
        </w:rPr>
        <w:t>Пятый вопрос. «Сколько раз в неделю вы делаете влажную уборку дома?» (рис. 9) Самым популярным ответом в обоих классах стал «Более двух раз в неделю» – согласитесь это приятно, людям есть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B6FC4">
        <w:rPr>
          <w:rFonts w:ascii="Times New Roman" w:hAnsi="Times New Roman" w:cs="Times New Roman"/>
          <w:color w:val="000000"/>
          <w:sz w:val="28"/>
          <w:szCs w:val="28"/>
        </w:rPr>
        <w:t xml:space="preserve"> когда убираться дома. Лично мой ответ был «Один». НО. Обратите внимание на то, что ответ «Не каждую неделю» в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B6FC4"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B6FC4">
        <w:rPr>
          <w:rFonts w:ascii="Times New Roman" w:hAnsi="Times New Roman" w:cs="Times New Roman"/>
          <w:color w:val="000000"/>
          <w:sz w:val="28"/>
          <w:szCs w:val="28"/>
        </w:rPr>
        <w:t xml:space="preserve"> классе (четвертый красный столбец) в два раза </w:t>
      </w:r>
      <w:r w:rsidRPr="008B6FC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популярнее ответа «Один раз в неделю» и составляет 23% опрошенных. </w:t>
      </w:r>
      <w:r>
        <w:rPr>
          <w:rFonts w:ascii="Times New Roman" w:hAnsi="Times New Roman" w:cs="Times New Roman"/>
          <w:color w:val="000000"/>
          <w:sz w:val="28"/>
          <w:szCs w:val="28"/>
        </w:rPr>
        <w:t>Рекомендую им пересмотреть своё отношение к гигиене.</w:t>
      </w:r>
    </w:p>
    <w:p w:rsidR="008B6FC4" w:rsidRPr="008B6FC4" w:rsidRDefault="00903EA9" w:rsidP="008B6FC4">
      <w:pPr>
        <w:pStyle w:val="a7"/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19692" cy="3816626"/>
            <wp:effectExtent l="19050" t="0" r="0" b="0"/>
            <wp:docPr id="23" name="Рисунок 22" descr="В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858" cy="38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3EA9">
        <w:rPr>
          <w:rFonts w:ascii="Times New Roman" w:hAnsi="Times New Roman" w:cs="Times New Roman"/>
          <w:b/>
          <w:i/>
          <w:color w:val="000000"/>
          <w:sz w:val="28"/>
          <w:szCs w:val="28"/>
        </w:rPr>
        <w:t>Рис. 9</w:t>
      </w:r>
    </w:p>
    <w:p w:rsidR="008B6FC4" w:rsidRPr="008B6FC4" w:rsidRDefault="008B6FC4" w:rsidP="008B6FC4">
      <w:pPr>
        <w:pStyle w:val="a7"/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B6FC4" w:rsidRPr="00903EA9" w:rsidRDefault="008B6FC4" w:rsidP="00903EA9">
      <w:pPr>
        <w:pStyle w:val="a7"/>
        <w:numPr>
          <w:ilvl w:val="0"/>
          <w:numId w:val="8"/>
        </w:numPr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03EA9">
        <w:rPr>
          <w:rFonts w:ascii="Times New Roman" w:hAnsi="Times New Roman" w:cs="Times New Roman"/>
          <w:color w:val="000000"/>
          <w:sz w:val="28"/>
          <w:szCs w:val="28"/>
        </w:rPr>
        <w:t xml:space="preserve">Шестой </w:t>
      </w:r>
      <w:r w:rsidR="00903EA9" w:rsidRPr="00903EA9">
        <w:rPr>
          <w:rFonts w:ascii="Times New Roman" w:hAnsi="Times New Roman" w:cs="Times New Roman"/>
          <w:color w:val="000000"/>
          <w:sz w:val="28"/>
          <w:szCs w:val="28"/>
        </w:rPr>
        <w:t>вопрос. «</w:t>
      </w:r>
      <w:r w:rsidRPr="00903EA9">
        <w:rPr>
          <w:rFonts w:ascii="Times New Roman" w:hAnsi="Times New Roman" w:cs="Times New Roman"/>
          <w:color w:val="000000"/>
          <w:sz w:val="28"/>
          <w:szCs w:val="28"/>
        </w:rPr>
        <w:t>Времена года, когда вы убираетесь чаще?</w:t>
      </w:r>
      <w:r w:rsidR="00903EA9" w:rsidRPr="00903EA9">
        <w:rPr>
          <w:rFonts w:ascii="Times New Roman" w:hAnsi="Times New Roman" w:cs="Times New Roman"/>
          <w:color w:val="000000"/>
          <w:sz w:val="28"/>
          <w:szCs w:val="28"/>
        </w:rPr>
        <w:t>» (рис. 10)</w:t>
      </w:r>
      <w:r w:rsidRPr="00903EA9">
        <w:rPr>
          <w:rFonts w:ascii="Times New Roman" w:hAnsi="Times New Roman" w:cs="Times New Roman"/>
          <w:color w:val="000000"/>
          <w:sz w:val="28"/>
          <w:szCs w:val="28"/>
        </w:rPr>
        <w:t xml:space="preserve"> В ответе надо было расставить баллы сезонам</w:t>
      </w:r>
      <w:r w:rsidR="00903EA9" w:rsidRPr="00903EA9">
        <w:rPr>
          <w:rFonts w:ascii="Times New Roman" w:hAnsi="Times New Roman" w:cs="Times New Roman"/>
          <w:color w:val="000000"/>
          <w:sz w:val="28"/>
          <w:szCs w:val="28"/>
        </w:rPr>
        <w:t>. Единогласно в обоих классах, с</w:t>
      </w:r>
      <w:r w:rsidRPr="00903EA9">
        <w:rPr>
          <w:rFonts w:ascii="Times New Roman" w:hAnsi="Times New Roman" w:cs="Times New Roman"/>
          <w:color w:val="000000"/>
          <w:sz w:val="28"/>
          <w:szCs w:val="28"/>
        </w:rPr>
        <w:t xml:space="preserve"> небольшим перевесом «победила» Осень. По графику видно, что  Зимой убираются меньше (видимо на улице чище - снег лежит). Обратите внимание на ответ «Одинаково»</w:t>
      </w:r>
      <w:proofErr w:type="gramStart"/>
      <w:r w:rsidRPr="00903EA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903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03EA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03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EA9" w:rsidRPr="00903EA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03EA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03EA9" w:rsidRPr="00903EA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03EA9">
        <w:rPr>
          <w:rFonts w:ascii="Times New Roman" w:hAnsi="Times New Roman" w:cs="Times New Roman"/>
          <w:color w:val="000000"/>
          <w:sz w:val="28"/>
          <w:szCs w:val="28"/>
        </w:rPr>
        <w:t xml:space="preserve"> классе -19%, в </w:t>
      </w:r>
      <w:r w:rsidR="00903EA9" w:rsidRPr="00903EA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03EA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903EA9" w:rsidRPr="00903EA9">
        <w:rPr>
          <w:rFonts w:ascii="Times New Roman" w:hAnsi="Times New Roman" w:cs="Times New Roman"/>
          <w:color w:val="000000"/>
          <w:sz w:val="28"/>
          <w:szCs w:val="28"/>
        </w:rPr>
        <w:t>» классе – 16% опрошенных не</w:t>
      </w:r>
      <w:r w:rsidRPr="00903EA9">
        <w:rPr>
          <w:rFonts w:ascii="Times New Roman" w:hAnsi="Times New Roman" w:cs="Times New Roman"/>
          <w:color w:val="000000"/>
          <w:sz w:val="28"/>
          <w:szCs w:val="28"/>
        </w:rPr>
        <w:t xml:space="preserve"> зависят от сезона. Объясняли это чаще всего тем, что дома живут пушис</w:t>
      </w:r>
      <w:r w:rsidR="00903EA9" w:rsidRPr="00903EA9">
        <w:rPr>
          <w:rFonts w:ascii="Times New Roman" w:hAnsi="Times New Roman" w:cs="Times New Roman"/>
          <w:color w:val="000000"/>
          <w:sz w:val="28"/>
          <w:szCs w:val="28"/>
        </w:rPr>
        <w:t>тые животные и наличием одинаков</w:t>
      </w:r>
      <w:r w:rsidRPr="00903EA9">
        <w:rPr>
          <w:rFonts w:ascii="Times New Roman" w:hAnsi="Times New Roman" w:cs="Times New Roman"/>
          <w:color w:val="000000"/>
          <w:sz w:val="28"/>
          <w:szCs w:val="28"/>
        </w:rPr>
        <w:t xml:space="preserve">ого времени у домохозяек на уборку дома. </w:t>
      </w:r>
    </w:p>
    <w:p w:rsidR="00903EA9" w:rsidRPr="00903EA9" w:rsidRDefault="00903EA9" w:rsidP="00903EA9">
      <w:pPr>
        <w:pStyle w:val="a7"/>
        <w:spacing w:before="280" w:after="28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01217" cy="3172268"/>
            <wp:effectExtent l="19050" t="0" r="8883" b="0"/>
            <wp:docPr id="24" name="Рисунок 23" descr="В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3EA9">
        <w:rPr>
          <w:rFonts w:ascii="Times New Roman" w:hAnsi="Times New Roman" w:cs="Times New Roman"/>
          <w:b/>
          <w:i/>
          <w:color w:val="000000"/>
          <w:sz w:val="28"/>
          <w:szCs w:val="28"/>
        </w:rPr>
        <w:t>Рис. 10</w:t>
      </w:r>
    </w:p>
    <w:p w:rsidR="001F11BD" w:rsidRDefault="0041572C" w:rsidP="00A042C2">
      <w:pPr>
        <w:spacing w:before="280" w:after="28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A042C2">
        <w:rPr>
          <w:rFonts w:ascii="Times New Roman" w:hAnsi="Times New Roman" w:cs="Times New Roman"/>
          <w:sz w:val="28"/>
          <w:szCs w:val="28"/>
          <w:lang w:eastAsia="zh-CN"/>
        </w:rPr>
        <w:t xml:space="preserve">Анкетирование учащихся </w:t>
      </w:r>
      <w:r w:rsidR="00A042C2">
        <w:rPr>
          <w:rFonts w:ascii="Times New Roman" w:hAnsi="Times New Roman" w:cs="Times New Roman"/>
          <w:sz w:val="28"/>
          <w:szCs w:val="28"/>
          <w:lang w:eastAsia="zh-CN"/>
        </w:rPr>
        <w:t>«А» и «Г» классов</w:t>
      </w:r>
      <w:r w:rsidRPr="00A042C2">
        <w:rPr>
          <w:rFonts w:ascii="Times New Roman" w:hAnsi="Times New Roman" w:cs="Times New Roman"/>
          <w:sz w:val="28"/>
          <w:szCs w:val="28"/>
          <w:lang w:eastAsia="zh-CN"/>
        </w:rPr>
        <w:t xml:space="preserve"> выявило тот факт, что большинство из них знают о том, как пыль влияет на их здоровье, а их родители придают значение санитарно-гигиеническим нормам.</w:t>
      </w:r>
    </w:p>
    <w:p w:rsidR="006E3B21" w:rsidRPr="0095727C" w:rsidRDefault="006B3599" w:rsidP="004B6EAA">
      <w:pPr>
        <w:pStyle w:val="2"/>
        <w:rPr>
          <w:color w:val="000000"/>
        </w:rPr>
      </w:pPr>
      <w:bookmarkStart w:id="9" w:name="_Toc482257450"/>
      <w:r w:rsidRPr="004B6EAA">
        <w:t>2.3</w:t>
      </w:r>
      <w:r w:rsidR="006E3B21" w:rsidRPr="004B6EAA">
        <w:t>. Исследование запыленности различных участков</w:t>
      </w:r>
      <w:r w:rsidR="006E3B21" w:rsidRPr="0095727C">
        <w:t xml:space="preserve"> квартиры</w:t>
      </w:r>
      <w:bookmarkEnd w:id="9"/>
      <w:r w:rsidR="006E3B21" w:rsidRPr="0095727C">
        <w:rPr>
          <w:color w:val="000000"/>
        </w:rPr>
        <w:t xml:space="preserve"> </w:t>
      </w:r>
    </w:p>
    <w:p w:rsidR="00FF1CF7" w:rsidRPr="00FF1CF7" w:rsidRDefault="00FF1CF7" w:rsidP="00FF1CF7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</w:pPr>
      <w:r w:rsidRPr="00FF1CF7"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  <w:t xml:space="preserve">Цель: </w:t>
      </w:r>
      <w:r w:rsidRPr="00FF1CF7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Выявить самое запыленное место в помещении, изучить образцы пыли под микроскопом и лупой, выявить зависимость количества пыли от активности движения в квартире.</w:t>
      </w:r>
    </w:p>
    <w:p w:rsidR="00FF1CF7" w:rsidRDefault="00FF1CF7" w:rsidP="00FF1CF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FF1CF7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Опыты проводились в весенние каникулы. После генеральной уборки на утро четвертого дня были взяты первые четыре образца пыли в разных местах квартиры. После этого про</w:t>
      </w:r>
      <w:r w:rsidR="009D1C22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из</w:t>
      </w:r>
      <w:r w:rsidRPr="00FF1CF7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велась еще одна генеральная уборка (спасибо маме), и после нее мы сразу уехали к родне в Гусь-Хрустальный. По возвращению через три дня в тех же местах были взяты еще четыре образца пыли. Все образцы помещены </w:t>
      </w:r>
      <w:proofErr w:type="gramStart"/>
      <w:r w:rsidRPr="00FF1CF7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</w:t>
      </w:r>
      <w:proofErr w:type="gramEnd"/>
      <w:r w:rsidRPr="00FF1CF7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герметичные пластиковые контейнера. В последний день каникул я отправилась в школьную лабораторию. Все об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разцы изучила сначала под лупой (рис. 11).</w:t>
      </w:r>
    </w:p>
    <w:p w:rsidR="00FF1CF7" w:rsidRPr="00FF1CF7" w:rsidRDefault="00FF1CF7" w:rsidP="00FF1CF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3721100"/>
            <wp:effectExtent l="19050" t="0" r="5715" b="0"/>
            <wp:docPr id="27" name="Рисунок 26" descr="Вид лу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лупы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F7" w:rsidRDefault="00FF1CF7" w:rsidP="00FF1CF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F1CF7">
        <w:rPr>
          <w:rFonts w:ascii="Times New Roman" w:hAnsi="Times New Roman" w:cs="Times New Roman"/>
          <w:b/>
          <w:i/>
          <w:sz w:val="28"/>
          <w:szCs w:val="28"/>
        </w:rPr>
        <w:t>Рис. 11</w:t>
      </w:r>
    </w:p>
    <w:p w:rsidR="00FF1CF7" w:rsidRPr="00FF1CF7" w:rsidRDefault="00FF1CF7" w:rsidP="00FF1C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1CF7">
        <w:rPr>
          <w:rFonts w:ascii="Times New Roman" w:hAnsi="Times New Roman" w:cs="Times New Roman"/>
          <w:sz w:val="28"/>
          <w:szCs w:val="28"/>
        </w:rPr>
        <w:t>Образцы пыли под номерами 1-2-3-4 – взяты после 3-х дневного проживания в квартире 4-х человек. Видно, что пыль не равномерна на разных участках квартиры, видны и частицы кожи, волос, ворс от ковра и одежды и более крупные частицы. Образец №3, у телевизора на полке самый чистый.</w:t>
      </w:r>
    </w:p>
    <w:p w:rsidR="00FF1CF7" w:rsidRDefault="00FF1CF7" w:rsidP="00FF1C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1CF7">
        <w:rPr>
          <w:rFonts w:ascii="Times New Roman" w:hAnsi="Times New Roman" w:cs="Times New Roman"/>
          <w:sz w:val="28"/>
          <w:szCs w:val="28"/>
        </w:rPr>
        <w:t>Образцы пыли под номерами 5-6-7-8 – взяты после 3-х дневного отсутствия в квартире, можно сказать в нежилом помещении.  Пыль все равно есть. Но ее меньше. Она более р</w:t>
      </w:r>
      <w:r>
        <w:rPr>
          <w:rFonts w:ascii="Times New Roman" w:hAnsi="Times New Roman" w:cs="Times New Roman"/>
          <w:sz w:val="28"/>
          <w:szCs w:val="28"/>
        </w:rPr>
        <w:t>авномерная и мелкая. В прихожей</w:t>
      </w:r>
      <w:r w:rsidRPr="00FF1CF7">
        <w:rPr>
          <w:rFonts w:ascii="Times New Roman" w:hAnsi="Times New Roman" w:cs="Times New Roman"/>
          <w:sz w:val="28"/>
          <w:szCs w:val="28"/>
        </w:rPr>
        <w:t>, образец №5, ее больше чем на других образцах.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B21" w:rsidRPr="0095727C" w:rsidRDefault="006E3B21" w:rsidP="00FF1C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hAnsi="Times New Roman" w:cs="Times New Roman"/>
          <w:sz w:val="28"/>
          <w:szCs w:val="28"/>
        </w:rPr>
        <w:t>Я сделала вывод, что пыль – загадочная штука. Сколько не убирай ее</w:t>
      </w:r>
      <w:r w:rsidR="004D07EB">
        <w:rPr>
          <w:rFonts w:ascii="Times New Roman" w:hAnsi="Times New Roman" w:cs="Times New Roman"/>
          <w:sz w:val="28"/>
          <w:szCs w:val="28"/>
        </w:rPr>
        <w:t>, она все равно накапливается.</w:t>
      </w:r>
    </w:p>
    <w:p w:rsidR="004D07EB" w:rsidRDefault="004D07EB" w:rsidP="007E08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7EB">
        <w:rPr>
          <w:rFonts w:ascii="Times New Roman" w:hAnsi="Times New Roman" w:cs="Times New Roman"/>
          <w:sz w:val="28"/>
          <w:szCs w:val="28"/>
        </w:rPr>
        <w:t xml:space="preserve">Чтобы рассмотреть образцы под микроскопом надо произвести перенос образцов пыли с ватных дисков на предметные стекла, для приготовления микропрепаратов. Для этого скальпелем счищают пыль с ватных дисков на </w:t>
      </w:r>
      <w:r w:rsidRPr="004D07EB">
        <w:rPr>
          <w:rFonts w:ascii="Times New Roman" w:hAnsi="Times New Roman" w:cs="Times New Roman"/>
          <w:sz w:val="28"/>
          <w:szCs w:val="28"/>
        </w:rPr>
        <w:lastRenderedPageBreak/>
        <w:t>предметное стекло в каплю воды, и накрывают покрывным стеклом. Подготовила микропрепараты учитель биологии Полякова Наталья Николаевна</w:t>
      </w:r>
      <w:r>
        <w:rPr>
          <w:rFonts w:ascii="Times New Roman" w:hAnsi="Times New Roman" w:cs="Times New Roman"/>
          <w:sz w:val="28"/>
          <w:szCs w:val="28"/>
        </w:rPr>
        <w:t xml:space="preserve"> (рис.12)</w:t>
      </w:r>
      <w:r w:rsidRPr="004D07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7EB" w:rsidRPr="004D07EB" w:rsidRDefault="004D07EB" w:rsidP="007E08C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07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0094" cy="1789044"/>
            <wp:effectExtent l="19050" t="0" r="0" b="0"/>
            <wp:docPr id="28" name="Рисунок 2" descr="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008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93" cy="179170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4D07EB">
        <w:rPr>
          <w:rFonts w:ascii="Times New Roman" w:hAnsi="Times New Roman" w:cs="Times New Roman"/>
          <w:b/>
          <w:i/>
          <w:sz w:val="28"/>
          <w:szCs w:val="28"/>
        </w:rPr>
        <w:t>Рис.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7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2084" cy="1739223"/>
            <wp:effectExtent l="19050" t="0" r="2816" b="0"/>
            <wp:docPr id="29" name="Рисунок 3" descr="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013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98" cy="174697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4D07EB">
        <w:rPr>
          <w:rFonts w:ascii="Times New Roman" w:hAnsi="Times New Roman" w:cs="Times New Roman"/>
          <w:b/>
          <w:i/>
          <w:sz w:val="28"/>
          <w:szCs w:val="28"/>
        </w:rPr>
        <w:t>Рис. 13</w:t>
      </w:r>
      <w:r w:rsidR="0037763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25938" cy="1716948"/>
            <wp:effectExtent l="19050" t="0" r="0" b="0"/>
            <wp:docPr id="30" name="Рисунок 29" descr="шк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ла.pn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DBF5F9"/>
                        </a:clrFrom>
                        <a:clrTo>
                          <a:srgbClr val="DBF5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708" cy="17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634">
        <w:rPr>
          <w:rFonts w:ascii="Times New Roman" w:hAnsi="Times New Roman" w:cs="Times New Roman"/>
          <w:b/>
          <w:i/>
          <w:sz w:val="28"/>
          <w:szCs w:val="28"/>
        </w:rPr>
        <w:t>Рис. 14</w:t>
      </w:r>
    </w:p>
    <w:p w:rsidR="004D07EB" w:rsidRDefault="004D07EB" w:rsidP="007E08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осталось рассмотреть и описать их (рис.13). </w:t>
      </w:r>
    </w:p>
    <w:p w:rsidR="004D07EB" w:rsidRDefault="00945E56" w:rsidP="00ED5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7EB">
        <w:rPr>
          <w:rFonts w:ascii="Times New Roman" w:hAnsi="Times New Roman" w:cs="Times New Roman"/>
          <w:sz w:val="28"/>
          <w:szCs w:val="28"/>
        </w:rPr>
        <w:t>Полякова Наталья Николаевна</w:t>
      </w:r>
      <w:r>
        <w:rPr>
          <w:rFonts w:ascii="Times New Roman" w:hAnsi="Times New Roman" w:cs="Times New Roman"/>
          <w:sz w:val="28"/>
          <w:szCs w:val="28"/>
        </w:rPr>
        <w:t xml:space="preserve"> объяснила, как устроен микроскоп и научила меня на нем работать.</w:t>
      </w:r>
    </w:p>
    <w:p w:rsidR="00945E56" w:rsidRPr="00945E56" w:rsidRDefault="00945E56" w:rsidP="00ED5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E56">
        <w:rPr>
          <w:rFonts w:ascii="Times New Roman" w:hAnsi="Times New Roman" w:cs="Times New Roman"/>
          <w:b/>
          <w:sz w:val="28"/>
          <w:szCs w:val="28"/>
        </w:rPr>
        <w:t>Итог рассмотрения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образцов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45E5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45E56">
        <w:rPr>
          <w:rFonts w:ascii="Times New Roman" w:hAnsi="Times New Roman" w:cs="Times New Roman"/>
          <w:sz w:val="28"/>
          <w:szCs w:val="28"/>
        </w:rPr>
        <w:t xml:space="preserve"> ВСЕХ </w:t>
      </w:r>
      <w:r w:rsidR="00ED521E">
        <w:rPr>
          <w:rFonts w:ascii="Times New Roman" w:hAnsi="Times New Roman" w:cs="Times New Roman"/>
          <w:sz w:val="28"/>
          <w:szCs w:val="28"/>
        </w:rPr>
        <w:t>образцах пыли обнаружены Клещи!</w:t>
      </w:r>
      <w:r w:rsidRPr="00945E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21E" w:rsidRDefault="00945E56" w:rsidP="00ED5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E56">
        <w:rPr>
          <w:rFonts w:ascii="Times New Roman" w:hAnsi="Times New Roman" w:cs="Times New Roman"/>
          <w:sz w:val="28"/>
          <w:szCs w:val="28"/>
        </w:rPr>
        <w:t>Я составила шкалу по количеству клещей</w:t>
      </w:r>
      <w:r w:rsidR="00ED521E">
        <w:rPr>
          <w:rFonts w:ascii="Times New Roman" w:hAnsi="Times New Roman" w:cs="Times New Roman"/>
          <w:sz w:val="28"/>
          <w:szCs w:val="28"/>
        </w:rPr>
        <w:t xml:space="preserve"> (рис.14)</w:t>
      </w:r>
      <w:r w:rsidRPr="00945E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5E56" w:rsidRPr="00945E56" w:rsidRDefault="00945E56" w:rsidP="00ED5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E56">
        <w:rPr>
          <w:rFonts w:ascii="Times New Roman" w:hAnsi="Times New Roman" w:cs="Times New Roman"/>
          <w:sz w:val="28"/>
          <w:szCs w:val="28"/>
        </w:rPr>
        <w:t>Больше всего их было в образце №4 – На ковре в спальне под кроватью.</w:t>
      </w:r>
    </w:p>
    <w:p w:rsidR="00945E56" w:rsidRPr="00945E56" w:rsidRDefault="00945E56" w:rsidP="00ED5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E56">
        <w:rPr>
          <w:rFonts w:ascii="Times New Roman" w:hAnsi="Times New Roman" w:cs="Times New Roman"/>
          <w:sz w:val="28"/>
          <w:szCs w:val="28"/>
        </w:rPr>
        <w:t xml:space="preserve">Меньше всего их было в образцах </w:t>
      </w:r>
      <w:r w:rsidR="00377634">
        <w:rPr>
          <w:rFonts w:ascii="Times New Roman" w:hAnsi="Times New Roman" w:cs="Times New Roman"/>
          <w:sz w:val="28"/>
          <w:szCs w:val="28"/>
        </w:rPr>
        <w:t>№№</w:t>
      </w:r>
      <w:r w:rsidRPr="00945E56">
        <w:rPr>
          <w:rFonts w:ascii="Times New Roman" w:hAnsi="Times New Roman" w:cs="Times New Roman"/>
          <w:sz w:val="28"/>
          <w:szCs w:val="28"/>
        </w:rPr>
        <w:t xml:space="preserve">3 и 7 – В зале на полке у телевизора. </w:t>
      </w:r>
    </w:p>
    <w:p w:rsidR="00ED521E" w:rsidRDefault="00ED521E" w:rsidP="00ED5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</w:t>
      </w:r>
      <w:r w:rsidRPr="0095727C">
        <w:rPr>
          <w:rFonts w:ascii="Times New Roman" w:hAnsi="Times New Roman" w:cs="Times New Roman"/>
          <w:b/>
          <w:sz w:val="28"/>
          <w:szCs w:val="28"/>
        </w:rPr>
        <w:t>од</w:t>
      </w:r>
      <w:r w:rsidRPr="0095727C">
        <w:rPr>
          <w:rFonts w:ascii="Times New Roman" w:hAnsi="Times New Roman" w:cs="Times New Roman"/>
          <w:sz w:val="28"/>
          <w:szCs w:val="28"/>
        </w:rPr>
        <w:t>: количество пыли в доме  зависит от расположения дома, климата и времени года, наличия домашних животных в доме и количества человек проживающих в доме.</w:t>
      </w:r>
    </w:p>
    <w:p w:rsidR="00945E56" w:rsidRPr="0095727C" w:rsidRDefault="00945E56" w:rsidP="007E08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05AA" w:rsidRDefault="002B05AA" w:rsidP="007E08C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Cs/>
          <w:color w:val="212121"/>
          <w:spacing w:val="-3"/>
          <w:position w:val="1"/>
          <w:sz w:val="28"/>
          <w:szCs w:val="28"/>
        </w:rPr>
      </w:pPr>
    </w:p>
    <w:p w:rsidR="002B05AA" w:rsidRDefault="002B05AA" w:rsidP="007E08C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Cs/>
          <w:color w:val="212121"/>
          <w:spacing w:val="-3"/>
          <w:position w:val="1"/>
          <w:sz w:val="28"/>
          <w:szCs w:val="28"/>
        </w:rPr>
      </w:pPr>
    </w:p>
    <w:p w:rsidR="00377634" w:rsidRDefault="00377634" w:rsidP="007E08C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Cs/>
          <w:color w:val="212121"/>
          <w:spacing w:val="-3"/>
          <w:position w:val="1"/>
          <w:sz w:val="28"/>
          <w:szCs w:val="28"/>
        </w:rPr>
      </w:pPr>
    </w:p>
    <w:p w:rsidR="009D1C22" w:rsidRDefault="009D1C22" w:rsidP="007E08C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Cs/>
          <w:color w:val="212121"/>
          <w:spacing w:val="-3"/>
          <w:position w:val="1"/>
          <w:sz w:val="28"/>
          <w:szCs w:val="28"/>
        </w:rPr>
      </w:pPr>
    </w:p>
    <w:p w:rsidR="009D1C22" w:rsidRDefault="009D1C22" w:rsidP="007E08C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Cs/>
          <w:color w:val="212121"/>
          <w:spacing w:val="-3"/>
          <w:position w:val="1"/>
          <w:sz w:val="28"/>
          <w:szCs w:val="28"/>
        </w:rPr>
      </w:pPr>
    </w:p>
    <w:p w:rsidR="006E3B21" w:rsidRPr="0095727C" w:rsidRDefault="00C67C41" w:rsidP="007E028E">
      <w:pPr>
        <w:pStyle w:val="1"/>
        <w:rPr>
          <w:spacing w:val="3"/>
        </w:rPr>
      </w:pPr>
      <w:bookmarkStart w:id="10" w:name="_Toc482257451"/>
      <w:r>
        <w:rPr>
          <w:color w:val="212121"/>
          <w:spacing w:val="-3"/>
          <w:position w:val="1"/>
        </w:rPr>
        <w:lastRenderedPageBreak/>
        <w:t>3.</w:t>
      </w:r>
      <w:r w:rsidR="006E3B21" w:rsidRPr="0095727C">
        <w:rPr>
          <w:color w:val="212121"/>
          <w:spacing w:val="-3"/>
          <w:position w:val="1"/>
        </w:rPr>
        <w:t xml:space="preserve"> </w:t>
      </w:r>
      <w:r w:rsidR="006E3B21" w:rsidRPr="0095727C">
        <w:t>Как бороться с пылью?</w:t>
      </w:r>
      <w:bookmarkEnd w:id="10"/>
    </w:p>
    <w:p w:rsidR="002B05AA" w:rsidRPr="002B05AA" w:rsidRDefault="006E3B21" w:rsidP="007E028E">
      <w:pPr>
        <w:shd w:val="clear" w:color="auto" w:fill="FFFFFF"/>
        <w:spacing w:before="240" w:line="360" w:lineRule="auto"/>
        <w:ind w:left="50"/>
        <w:jc w:val="both"/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</w:pPr>
      <w:r w:rsidRPr="0095727C"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 xml:space="preserve">Конечно, можно попробовать создать у себя идеальные климатические </w:t>
      </w:r>
      <w:r w:rsidRPr="0095727C">
        <w:rPr>
          <w:rFonts w:ascii="Times New Roman" w:hAnsi="Times New Roman" w:cs="Times New Roman"/>
          <w:iCs/>
          <w:color w:val="000000"/>
          <w:spacing w:val="6"/>
          <w:sz w:val="28"/>
          <w:szCs w:val="28"/>
        </w:rPr>
        <w:t xml:space="preserve">условия. Например: </w:t>
      </w:r>
      <w:r w:rsidRPr="0095727C"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  <w:t xml:space="preserve">выкинуть </w:t>
      </w:r>
      <w:r w:rsidRPr="0095727C">
        <w:rPr>
          <w:rFonts w:ascii="Times New Roman" w:hAnsi="Times New Roman" w:cs="Times New Roman"/>
          <w:iCs/>
          <w:color w:val="000000"/>
          <w:spacing w:val="6"/>
          <w:sz w:val="28"/>
          <w:szCs w:val="28"/>
        </w:rPr>
        <w:t xml:space="preserve">ковры, отдать кому-нибудь любимого питоца,  спать </w:t>
      </w:r>
      <w:r w:rsidRPr="0095727C">
        <w:rPr>
          <w:rFonts w:ascii="Times New Roman" w:hAnsi="Times New Roman" w:cs="Times New Roman"/>
          <w:iCs/>
          <w:color w:val="000000"/>
          <w:spacing w:val="5"/>
          <w:sz w:val="28"/>
          <w:szCs w:val="28"/>
        </w:rPr>
        <w:t xml:space="preserve">только на кожаной мебели. </w:t>
      </w:r>
      <w:r w:rsidRPr="0095727C">
        <w:rPr>
          <w:rFonts w:ascii="Times New Roman" w:hAnsi="Times New Roman" w:cs="Times New Roman"/>
          <w:iCs/>
          <w:color w:val="000000"/>
          <w:spacing w:val="6"/>
          <w:sz w:val="28"/>
          <w:szCs w:val="28"/>
        </w:rPr>
        <w:t>Чтобы избавиться от клещей бытовой пыли можно вымораживать на холоде подушки и одеяла, избавиться от старых книг на книжной полке.</w:t>
      </w:r>
      <w:r w:rsidRPr="0095727C">
        <w:rPr>
          <w:rFonts w:ascii="Times New Roman" w:hAnsi="Times New Roman" w:cs="Times New Roman"/>
          <w:iCs/>
          <w:color w:val="000000"/>
          <w:spacing w:val="5"/>
          <w:sz w:val="28"/>
          <w:szCs w:val="28"/>
        </w:rPr>
        <w:t xml:space="preserve"> Но на такие жертвы способны совсем не </w:t>
      </w:r>
      <w:r w:rsidRPr="0095727C">
        <w:rPr>
          <w:rFonts w:ascii="Times New Roman" w:hAnsi="Times New Roman" w:cs="Times New Roman"/>
          <w:iCs/>
          <w:color w:val="000000"/>
          <w:spacing w:val="6"/>
          <w:sz w:val="28"/>
          <w:szCs w:val="28"/>
        </w:rPr>
        <w:t xml:space="preserve">многие. </w:t>
      </w:r>
      <w:r w:rsidRPr="0095727C">
        <w:rPr>
          <w:rFonts w:ascii="Times New Roman" w:hAnsi="Times New Roman" w:cs="Times New Roman"/>
          <w:iCs/>
          <w:color w:val="000000"/>
          <w:spacing w:val="2"/>
          <w:sz w:val="28"/>
          <w:szCs w:val="28"/>
        </w:rPr>
        <w:t xml:space="preserve">Чтобы бороться с пылью мы должны ежедневно производить влажную </w:t>
      </w:r>
      <w:r w:rsidRPr="0095727C">
        <w:rPr>
          <w:rFonts w:ascii="Times New Roman" w:hAnsi="Times New Roman" w:cs="Times New Roman"/>
          <w:iCs/>
          <w:color w:val="000000"/>
          <w:spacing w:val="5"/>
          <w:sz w:val="28"/>
          <w:szCs w:val="28"/>
        </w:rPr>
        <w:t xml:space="preserve">уборку, используя раствор обычной пищевой соды, ежедневно проветривать помещение, а так же </w:t>
      </w:r>
      <w:r w:rsidRPr="0095727C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>всем известно, что растения - отличные пылесосы.</w:t>
      </w:r>
    </w:p>
    <w:p w:rsidR="006E3B21" w:rsidRPr="0095727C" w:rsidRDefault="006E3B21" w:rsidP="007E08C5">
      <w:pPr>
        <w:pStyle w:val="5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27C">
        <w:rPr>
          <w:rFonts w:ascii="Times New Roman" w:hAnsi="Times New Roman" w:cs="Times New Roman"/>
          <w:b/>
          <w:color w:val="000000"/>
          <w:sz w:val="28"/>
          <w:szCs w:val="28"/>
        </w:rPr>
        <w:t>Мы с мамой выявили несколько способов, к</w:t>
      </w:r>
      <w:r w:rsidRPr="009572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 бороться с </w:t>
      </w:r>
      <w:r w:rsidRPr="009572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домашней </w:t>
      </w:r>
      <w:r w:rsidR="00290F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пылью</w:t>
      </w:r>
      <w:r w:rsidRPr="0095727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9572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E3B21" w:rsidRPr="0095727C" w:rsidRDefault="006E3B21" w:rsidP="007E08C5">
      <w:pPr>
        <w:pStyle w:val="a4"/>
        <w:spacing w:before="0" w:after="0" w:line="360" w:lineRule="auto"/>
        <w:rPr>
          <w:color w:val="000000"/>
          <w:sz w:val="28"/>
          <w:szCs w:val="28"/>
        </w:rPr>
      </w:pPr>
      <w:r w:rsidRPr="0095727C">
        <w:rPr>
          <w:color w:val="000000"/>
          <w:sz w:val="28"/>
          <w:szCs w:val="28"/>
        </w:rPr>
        <w:t xml:space="preserve">• Перьевые подушки и одеяла замените </w:t>
      </w:r>
      <w:proofErr w:type="gramStart"/>
      <w:r w:rsidRPr="0095727C">
        <w:rPr>
          <w:color w:val="000000"/>
          <w:sz w:val="28"/>
          <w:szCs w:val="28"/>
        </w:rPr>
        <w:t>на</w:t>
      </w:r>
      <w:proofErr w:type="gramEnd"/>
      <w:r w:rsidRPr="0095727C">
        <w:rPr>
          <w:color w:val="000000"/>
          <w:sz w:val="28"/>
          <w:szCs w:val="28"/>
        </w:rPr>
        <w:t xml:space="preserve"> синтетические. </w:t>
      </w:r>
    </w:p>
    <w:p w:rsidR="006E3B21" w:rsidRPr="0095727C" w:rsidRDefault="006E3B21" w:rsidP="007E08C5">
      <w:pPr>
        <w:pStyle w:val="a4"/>
        <w:spacing w:before="0" w:after="0" w:line="360" w:lineRule="auto"/>
        <w:rPr>
          <w:color w:val="000000"/>
          <w:sz w:val="28"/>
          <w:szCs w:val="28"/>
        </w:rPr>
      </w:pPr>
      <w:r w:rsidRPr="0095727C">
        <w:rPr>
          <w:color w:val="000000"/>
          <w:sz w:val="28"/>
          <w:szCs w:val="28"/>
        </w:rPr>
        <w:t xml:space="preserve">• Чаще проветривайте помещение и проводите влажную уборку. </w:t>
      </w:r>
    </w:p>
    <w:p w:rsidR="006E3B21" w:rsidRPr="0095727C" w:rsidRDefault="006E3B21" w:rsidP="007E08C5">
      <w:pPr>
        <w:pStyle w:val="a4"/>
        <w:spacing w:before="0" w:after="0" w:line="360" w:lineRule="auto"/>
        <w:rPr>
          <w:color w:val="000000"/>
          <w:sz w:val="28"/>
          <w:szCs w:val="28"/>
        </w:rPr>
      </w:pPr>
      <w:r w:rsidRPr="0095727C">
        <w:rPr>
          <w:color w:val="000000"/>
          <w:sz w:val="28"/>
          <w:szCs w:val="28"/>
        </w:rPr>
        <w:t xml:space="preserve">• Выбирайте закрытые шкафы и полки. Книги храните в застеклённых шкафах, периодически протирайте их. </w:t>
      </w:r>
    </w:p>
    <w:p w:rsidR="006E3B21" w:rsidRPr="0095727C" w:rsidRDefault="006E3B21" w:rsidP="007E08C5">
      <w:pPr>
        <w:pStyle w:val="a4"/>
        <w:spacing w:before="0" w:after="0" w:line="360" w:lineRule="auto"/>
        <w:rPr>
          <w:color w:val="000000"/>
          <w:sz w:val="28"/>
          <w:szCs w:val="28"/>
        </w:rPr>
      </w:pPr>
      <w:r w:rsidRPr="0095727C">
        <w:rPr>
          <w:color w:val="000000"/>
          <w:sz w:val="28"/>
          <w:szCs w:val="28"/>
        </w:rPr>
        <w:t xml:space="preserve">• Протирайте влажной тряпкой листья комнатных растений, опрыскивайте водой. </w:t>
      </w:r>
    </w:p>
    <w:p w:rsidR="006E3B21" w:rsidRPr="0095727C" w:rsidRDefault="006E3B21" w:rsidP="007E08C5">
      <w:pPr>
        <w:pStyle w:val="a4"/>
        <w:spacing w:before="0" w:after="0" w:line="360" w:lineRule="auto"/>
        <w:rPr>
          <w:b/>
          <w:bCs/>
          <w:iCs/>
          <w:color w:val="000000"/>
          <w:sz w:val="28"/>
          <w:szCs w:val="28"/>
        </w:rPr>
      </w:pPr>
      <w:r w:rsidRPr="0095727C">
        <w:rPr>
          <w:color w:val="000000"/>
          <w:sz w:val="28"/>
          <w:szCs w:val="28"/>
        </w:rPr>
        <w:t xml:space="preserve">• Для борьбы с клещами не менее двух часов просушивайте на солнце подушки, одеяла, пледы. Клещи обитают в постели, им здесь тепло и сытно — они питаются отмершим эпидермисом человека. Раз в неделю меняйте постельное бельё, проглаживайте его утюгом. </w:t>
      </w:r>
    </w:p>
    <w:p w:rsidR="006E3B21" w:rsidRPr="0095727C" w:rsidRDefault="00377634" w:rsidP="007E08C5">
      <w:pPr>
        <w:pStyle w:val="a4"/>
        <w:spacing w:before="0" w:after="0" w:line="360" w:lineRule="auto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Если вы аллергик</w:t>
      </w:r>
      <w:r w:rsidR="006E3B21" w:rsidRPr="0095727C">
        <w:rPr>
          <w:b/>
          <w:bCs/>
          <w:iCs/>
          <w:color w:val="000000"/>
          <w:sz w:val="28"/>
          <w:szCs w:val="28"/>
        </w:rPr>
        <w:t>:</w:t>
      </w:r>
      <w:r w:rsidR="006E3B21" w:rsidRPr="0095727C">
        <w:rPr>
          <w:color w:val="000000"/>
          <w:sz w:val="28"/>
          <w:szCs w:val="28"/>
        </w:rPr>
        <w:t xml:space="preserve"> </w:t>
      </w:r>
    </w:p>
    <w:p w:rsidR="006E3B21" w:rsidRPr="0095727C" w:rsidRDefault="006E3B21" w:rsidP="007E08C5">
      <w:pPr>
        <w:pStyle w:val="a4"/>
        <w:spacing w:before="0" w:after="0" w:line="360" w:lineRule="auto"/>
        <w:rPr>
          <w:color w:val="000000"/>
          <w:sz w:val="28"/>
          <w:szCs w:val="28"/>
        </w:rPr>
      </w:pPr>
      <w:r w:rsidRPr="0095727C">
        <w:rPr>
          <w:color w:val="000000"/>
          <w:sz w:val="28"/>
          <w:szCs w:val="28"/>
        </w:rPr>
        <w:t xml:space="preserve">• </w:t>
      </w:r>
      <w:r w:rsidR="00377634">
        <w:rPr>
          <w:color w:val="000000"/>
          <w:sz w:val="28"/>
          <w:szCs w:val="28"/>
        </w:rPr>
        <w:t>П</w:t>
      </w:r>
      <w:r w:rsidRPr="0095727C">
        <w:rPr>
          <w:color w:val="000000"/>
          <w:sz w:val="28"/>
          <w:szCs w:val="28"/>
        </w:rPr>
        <w:t>ридя с </w:t>
      </w:r>
      <w:proofErr w:type="gramStart"/>
      <w:r w:rsidRPr="0095727C">
        <w:rPr>
          <w:color w:val="000000"/>
          <w:sz w:val="28"/>
          <w:szCs w:val="28"/>
        </w:rPr>
        <w:t>улицы</w:t>
      </w:r>
      <w:proofErr w:type="gramEnd"/>
      <w:r w:rsidRPr="0095727C">
        <w:rPr>
          <w:color w:val="000000"/>
          <w:sz w:val="28"/>
          <w:szCs w:val="28"/>
        </w:rPr>
        <w:t xml:space="preserve"> домой, примите душ, переоденьтесь в домашнюю одежду — чтобы не контактировать с аллергеном. </w:t>
      </w:r>
    </w:p>
    <w:p w:rsidR="006E3B21" w:rsidRPr="0095727C" w:rsidRDefault="006E3B21" w:rsidP="007E08C5">
      <w:pPr>
        <w:pStyle w:val="a4"/>
        <w:spacing w:before="0" w:after="0" w:line="360" w:lineRule="auto"/>
        <w:rPr>
          <w:color w:val="000000"/>
          <w:sz w:val="28"/>
          <w:szCs w:val="28"/>
        </w:rPr>
      </w:pPr>
      <w:r w:rsidRPr="0095727C">
        <w:rPr>
          <w:color w:val="000000"/>
          <w:sz w:val="28"/>
          <w:szCs w:val="28"/>
        </w:rPr>
        <w:t xml:space="preserve">• Прополощите носоглотку раствором морской соли, промойте водой глаза, прополощите рот. </w:t>
      </w:r>
    </w:p>
    <w:p w:rsidR="00C265A6" w:rsidRPr="002B05AA" w:rsidRDefault="006E3B21" w:rsidP="007E08C5">
      <w:pPr>
        <w:pStyle w:val="a4"/>
        <w:spacing w:before="0" w:after="0" w:line="360" w:lineRule="auto"/>
        <w:rPr>
          <w:b/>
          <w:sz w:val="28"/>
          <w:szCs w:val="28"/>
        </w:rPr>
      </w:pPr>
      <w:r w:rsidRPr="0095727C">
        <w:rPr>
          <w:color w:val="000000"/>
          <w:sz w:val="28"/>
          <w:szCs w:val="28"/>
        </w:rPr>
        <w:t xml:space="preserve">• Если на улице ветрено, надевайте защитные очки. </w:t>
      </w:r>
      <w:r w:rsidR="00145CDD">
        <w:rPr>
          <w:b/>
          <w:bCs/>
          <w:sz w:val="28"/>
          <w:szCs w:val="28"/>
        </w:rPr>
        <w:tab/>
      </w:r>
    </w:p>
    <w:p w:rsidR="00377634" w:rsidRPr="00377634" w:rsidRDefault="007167C5" w:rsidP="0037763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Еще к</w:t>
      </w:r>
      <w:r w:rsidR="00377634">
        <w:rPr>
          <w:rFonts w:ascii="Times New Roman" w:hAnsi="Times New Roman" w:cs="Times New Roman"/>
          <w:bCs/>
          <w:sz w:val="28"/>
          <w:szCs w:val="28"/>
        </w:rPr>
        <w:t xml:space="preserve"> ним х</w:t>
      </w:r>
      <w:r w:rsidR="00377634" w:rsidRPr="00377634">
        <w:rPr>
          <w:rFonts w:ascii="Times New Roman" w:hAnsi="Times New Roman" w:cs="Times New Roman"/>
          <w:bCs/>
          <w:sz w:val="28"/>
          <w:szCs w:val="28"/>
        </w:rPr>
        <w:t xml:space="preserve">отелось бы добавить: что </w:t>
      </w:r>
      <w:r w:rsidR="0055376F">
        <w:rPr>
          <w:rFonts w:ascii="Times New Roman" w:hAnsi="Times New Roman" w:cs="Times New Roman"/>
          <w:bCs/>
          <w:sz w:val="28"/>
          <w:szCs w:val="28"/>
        </w:rPr>
        <w:t>от пылевых клещей  п</w:t>
      </w:r>
      <w:r w:rsidR="00377634" w:rsidRPr="00377634">
        <w:rPr>
          <w:rFonts w:ascii="Times New Roman" w:hAnsi="Times New Roman" w:cs="Times New Roman"/>
          <w:bCs/>
          <w:sz w:val="28"/>
          <w:szCs w:val="28"/>
        </w:rPr>
        <w:t xml:space="preserve">оможет избавиться 20%-ный раствор соли, если промыть им все поверхности в доме. </w:t>
      </w:r>
    </w:p>
    <w:p w:rsidR="00377634" w:rsidRPr="00377634" w:rsidRDefault="00377634" w:rsidP="0037763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7634">
        <w:rPr>
          <w:rFonts w:ascii="Times New Roman" w:hAnsi="Times New Roman" w:cs="Times New Roman"/>
          <w:bCs/>
          <w:sz w:val="28"/>
          <w:szCs w:val="28"/>
        </w:rPr>
        <w:t>Не стоит часто использовать аэрозольные очистители для стекол и мебели, т.к. они попадают в пыль, и мы дышим химикатами.</w:t>
      </w:r>
    </w:p>
    <w:p w:rsidR="00377634" w:rsidRPr="00377634" w:rsidRDefault="00377634" w:rsidP="0037763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7634">
        <w:rPr>
          <w:rFonts w:ascii="Times New Roman" w:hAnsi="Times New Roman" w:cs="Times New Roman"/>
          <w:bCs/>
          <w:sz w:val="28"/>
          <w:szCs w:val="28"/>
        </w:rPr>
        <w:lastRenderedPageBreak/>
        <w:t>Освободить квартиру от лишних вещей, собирающих и накапливающих пыль.</w:t>
      </w:r>
    </w:p>
    <w:p w:rsidR="00290F16" w:rsidRPr="00377634" w:rsidRDefault="00377634" w:rsidP="0037763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7634">
        <w:rPr>
          <w:rFonts w:ascii="Times New Roman" w:hAnsi="Times New Roman" w:cs="Times New Roman"/>
          <w:bCs/>
          <w:sz w:val="28"/>
          <w:szCs w:val="28"/>
        </w:rPr>
        <w:t>Идти в ногу со временем и использовать пылесосы с водяным фильтром (обычный пылесос 30% пыли возвращает в воздух), по возможности устанавливать очистители воздуха тоже с водяным фильтром.</w:t>
      </w:r>
    </w:p>
    <w:p w:rsidR="00377634" w:rsidRPr="00377634" w:rsidRDefault="00377634" w:rsidP="007E08C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377634" w:rsidRDefault="00377634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7282" w:rsidRDefault="00807282" w:rsidP="007E08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E3B21" w:rsidRPr="0095727C" w:rsidRDefault="00807282" w:rsidP="007573A8">
      <w:pPr>
        <w:pStyle w:val="1"/>
        <w:ind w:left="0" w:firstLine="0"/>
      </w:pPr>
      <w:bookmarkStart w:id="11" w:name="_Toc482257452"/>
      <w:r>
        <w:lastRenderedPageBreak/>
        <w:t>Заключение</w:t>
      </w:r>
      <w:bookmarkEnd w:id="11"/>
    </w:p>
    <w:p w:rsidR="001F11BD" w:rsidRPr="0042543A" w:rsidRDefault="0042543A" w:rsidP="004254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провела</w:t>
      </w:r>
      <w:r w:rsidR="006E3B21" w:rsidRPr="0095727C">
        <w:rPr>
          <w:rFonts w:ascii="Times New Roman" w:hAnsi="Times New Roman" w:cs="Times New Roman"/>
          <w:sz w:val="28"/>
          <w:szCs w:val="28"/>
        </w:rPr>
        <w:t xml:space="preserve"> исследование по изучению влияния пыли на наше здоровье  и </w:t>
      </w:r>
      <w:r>
        <w:rPr>
          <w:rFonts w:ascii="Times New Roman" w:hAnsi="Times New Roman" w:cs="Times New Roman"/>
          <w:sz w:val="28"/>
          <w:szCs w:val="28"/>
        </w:rPr>
        <w:t>узнала</w:t>
      </w:r>
      <w:r w:rsidR="006E3B21" w:rsidRPr="0095727C">
        <w:rPr>
          <w:rFonts w:ascii="Times New Roman" w:hAnsi="Times New Roman" w:cs="Times New Roman"/>
          <w:sz w:val="28"/>
          <w:szCs w:val="28"/>
        </w:rPr>
        <w:t xml:space="preserve">, что микроорганизмы присутствуют везде и в воздухе, и на поверхности предметов, а также на покровах человека. </w:t>
      </w:r>
      <w:r>
        <w:rPr>
          <w:rFonts w:ascii="Times New Roman" w:hAnsi="Times New Roman" w:cs="Times New Roman"/>
          <w:sz w:val="28"/>
          <w:szCs w:val="28"/>
        </w:rPr>
        <w:t>Пыль</w:t>
      </w:r>
      <w:r w:rsidR="006E3B21" w:rsidRPr="0095727C">
        <w:rPr>
          <w:rFonts w:ascii="Times New Roman" w:hAnsi="Times New Roman" w:cs="Times New Roman"/>
          <w:sz w:val="28"/>
          <w:szCs w:val="28"/>
        </w:rPr>
        <w:t xml:space="preserve"> являются благоприятной средой для обитания бактерий</w:t>
      </w:r>
      <w:r>
        <w:rPr>
          <w:rFonts w:ascii="Times New Roman" w:hAnsi="Times New Roman" w:cs="Times New Roman"/>
          <w:sz w:val="28"/>
          <w:szCs w:val="28"/>
        </w:rPr>
        <w:t>, вирусов, плесени, микроорганизмов способных вызывать страшнейшие аллергические реакции</w:t>
      </w:r>
      <w:r w:rsidR="006E3B21" w:rsidRPr="0095727C">
        <w:rPr>
          <w:rFonts w:ascii="Times New Roman" w:hAnsi="Times New Roman" w:cs="Times New Roman"/>
          <w:sz w:val="28"/>
          <w:szCs w:val="28"/>
        </w:rPr>
        <w:t>. Благодаря выполнению элементарных гигиенических правил человек способствует сокращению</w:t>
      </w:r>
      <w:r>
        <w:rPr>
          <w:rFonts w:ascii="Times New Roman" w:hAnsi="Times New Roman" w:cs="Times New Roman"/>
          <w:sz w:val="28"/>
          <w:szCs w:val="28"/>
        </w:rPr>
        <w:t xml:space="preserve"> количества «обитателей» пыли. </w:t>
      </w:r>
    </w:p>
    <w:p w:rsidR="006E3B21" w:rsidRPr="006E3B21" w:rsidRDefault="006E3B21" w:rsidP="007E08C5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6E3B21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В результате выполнения работы, я выяснила:</w:t>
      </w:r>
    </w:p>
    <w:p w:rsidR="006E3B21" w:rsidRPr="0095727C" w:rsidRDefault="006E3B21" w:rsidP="007E08C5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>1. Пыль наносит огромный вред нашему здоровью: содержит огромное количество вредных веществ.</w:t>
      </w:r>
      <w:r w:rsidR="00483F2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Но б</w:t>
      </w:r>
      <w:r w:rsidR="00483F2A" w:rsidRPr="00483F2A">
        <w:rPr>
          <w:rFonts w:ascii="Times New Roman" w:eastAsia="Arial Unicode MS" w:hAnsi="Times New Roman" w:cs="Times New Roman"/>
          <w:color w:val="000000"/>
          <w:sz w:val="28"/>
          <w:szCs w:val="28"/>
        </w:rPr>
        <w:t>ез пыли не было бы нас на этой планете</w:t>
      </w:r>
      <w:r w:rsidR="00483F2A"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2B05AA" w:rsidRDefault="00483F2A" w:rsidP="007E08C5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2. В квартире пыль</w:t>
      </w:r>
      <w:r w:rsidR="006E3B21"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образуется больше в тех местах, где люди чаще всего находятся в постоянном движении:</w:t>
      </w:r>
      <w:r w:rsidR="00290F16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="006E3B21"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>быстрее вытирается покрытие пола,</w:t>
      </w:r>
    </w:p>
    <w:p w:rsidR="00290F16" w:rsidRPr="00483F2A" w:rsidRDefault="006E3B21" w:rsidP="00483F2A">
      <w:pPr>
        <w:spacing w:after="0" w:line="36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>постоянно поднимаются в воздух  частички одежды, волос, шерсти домашних животных, пылевые и бумажные клещи.</w:t>
      </w:r>
    </w:p>
    <w:p w:rsidR="00290F16" w:rsidRDefault="006E3B21" w:rsidP="007E08C5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3. </w:t>
      </w:r>
      <w:r w:rsidR="0041572C" w:rsidRPr="0042543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Анкетирование учащихся </w:t>
      </w:r>
      <w:r w:rsidR="0042543A">
        <w:rPr>
          <w:rFonts w:ascii="Times New Roman" w:eastAsia="Arial Unicode MS" w:hAnsi="Times New Roman" w:cs="Times New Roman"/>
          <w:color w:val="000000"/>
          <w:sz w:val="28"/>
          <w:szCs w:val="28"/>
        </w:rPr>
        <w:t>3х классов</w:t>
      </w:r>
      <w:r w:rsidR="0041572C" w:rsidRPr="0042543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выявило тот факт, что большинство из них знают о том, как пыль влияет на их здоровье, а их родители придают значение санитарно-гигиеническим нормам.</w:t>
      </w:r>
    </w:p>
    <w:p w:rsidR="00F57D3B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4. </w:t>
      </w:r>
      <w:r w:rsidR="00F57D3B" w:rsidRPr="0042543A">
        <w:rPr>
          <w:rFonts w:ascii="Times New Roman" w:hAnsi="Times New Roman" w:cs="Times New Roman"/>
          <w:sz w:val="28"/>
          <w:szCs w:val="28"/>
        </w:rPr>
        <w:t>Бороться с пылью надо современными методами, но по старому принципу: «Чистота – залог здоровья! Порядок</w:t>
      </w:r>
      <w:r w:rsidR="009712AE">
        <w:rPr>
          <w:rFonts w:ascii="Times New Roman" w:hAnsi="Times New Roman" w:cs="Times New Roman"/>
          <w:sz w:val="28"/>
          <w:szCs w:val="28"/>
        </w:rPr>
        <w:t>,</w:t>
      </w:r>
      <w:r w:rsidR="00F57D3B" w:rsidRPr="0042543A">
        <w:rPr>
          <w:rFonts w:ascii="Times New Roman" w:hAnsi="Times New Roman" w:cs="Times New Roman"/>
          <w:sz w:val="28"/>
          <w:szCs w:val="28"/>
        </w:rPr>
        <w:t xml:space="preserve"> прежде всего!»</w:t>
      </w:r>
    </w:p>
    <w:p w:rsidR="00F57D3B" w:rsidRDefault="00F57D3B" w:rsidP="007E08C5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A69AD" w:rsidRDefault="00BA69AD" w:rsidP="007E08C5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Выполняя работу, я много узнала, а главное многому научилась, например, брать интервью, проводить опрос, работать с микроскопом и лупой, и т.д. </w:t>
      </w:r>
    </w:p>
    <w:p w:rsidR="006E3B21" w:rsidRPr="0095727C" w:rsidRDefault="006E3B21" w:rsidP="007E08C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>В моей работе не были освещены вопросы</w:t>
      </w:r>
      <w:r w:rsidR="00E976AD">
        <w:rPr>
          <w:rFonts w:ascii="Times New Roman" w:eastAsia="Arial Unicode MS" w:hAnsi="Times New Roman" w:cs="Times New Roman"/>
          <w:color w:val="000000"/>
          <w:sz w:val="28"/>
          <w:szCs w:val="28"/>
        </w:rPr>
        <w:t>:</w:t>
      </w:r>
      <w:r w:rsidRPr="0095727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сколько пыли накапливается в кабинетах, коридорах, спортзале  школы, не раскрыт вопрос о влиянии времени года на количество пыли в помещении и на улице. В связи с этим, я считаю нужным продолжить исследование о  влиянии пыли на  живые организмы.</w:t>
      </w:r>
    </w:p>
    <w:p w:rsidR="00DE0EB0" w:rsidRDefault="00DE0EB0" w:rsidP="007E08C5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0EB0" w:rsidRDefault="00DE0EB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143D9A" w:rsidRPr="00143D9A" w:rsidRDefault="00143D9A" w:rsidP="00E976AD">
      <w:pPr>
        <w:pStyle w:val="1"/>
        <w:rPr>
          <w:rFonts w:ascii="Tahoma" w:hAnsi="Tahoma" w:cs="Tahoma"/>
          <w:sz w:val="15"/>
          <w:szCs w:val="15"/>
        </w:rPr>
      </w:pPr>
      <w:bookmarkStart w:id="12" w:name="_Toc482257453"/>
      <w:r>
        <w:lastRenderedPageBreak/>
        <w:t xml:space="preserve">Список </w:t>
      </w:r>
      <w:r w:rsidR="00B75B1F">
        <w:t xml:space="preserve">использованных </w:t>
      </w:r>
      <w:r>
        <w:t>источников</w:t>
      </w:r>
      <w:bookmarkEnd w:id="12"/>
    </w:p>
    <w:p w:rsidR="00A24F49" w:rsidRPr="00143D9A" w:rsidRDefault="00A24F49" w:rsidP="00A24F49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Азбука здоровья в картинках / авт.-сост. К.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Люцис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- Москва: Русское энциклопедическое товарищество, 2004г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A24F49" w:rsidRDefault="00A24F49" w:rsidP="00D0540C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Большая детская энциклопедия. П</w:t>
      </w: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еревод с английского на русский язык Т.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Покидаева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Москва «Махаон»</w:t>
      </w: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, ООО «Издательская Группа Аттикус», 2008г.</w:t>
      </w:r>
    </w:p>
    <w:p w:rsidR="00A24F49" w:rsidRPr="00A24F49" w:rsidRDefault="00A24F49" w:rsidP="00A24F49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Моя первая энциклопедия: Научно-популярное издание дл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я детей/авт. Л.Я. 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Гальперштейн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. </w:t>
      </w: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Москва: ЗАО «</w:t>
      </w:r>
      <w:proofErr w:type="spellStart"/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Росмэн</w:t>
      </w:r>
      <w:proofErr w:type="spellEnd"/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– Пресс», 2007г.</w:t>
      </w:r>
    </w:p>
    <w:p w:rsidR="00711748" w:rsidRDefault="00143D9A" w:rsidP="00D0540C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>Толковый словарь С.И. Ожегов</w:t>
      </w:r>
      <w:r w:rsidR="00711748" w:rsidRPr="00711748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</w:t>
      </w:r>
      <w:r w:rsidR="00A24F49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- </w:t>
      </w:r>
      <w:r w:rsidR="00711748" w:rsidRP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>М</w:t>
      </w:r>
      <w:r w:rsidR="00A24F49">
        <w:rPr>
          <w:rFonts w:ascii="Times New Roman" w:eastAsia="Arial Unicode MS" w:hAnsi="Times New Roman" w:cs="Times New Roman"/>
          <w:color w:val="000000"/>
          <w:sz w:val="28"/>
          <w:szCs w:val="28"/>
        </w:rPr>
        <w:t>осква</w:t>
      </w:r>
      <w:r w:rsidR="00711748" w:rsidRP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>: Мир и Образование, Оникс, 2011</w:t>
      </w:r>
      <w:r w:rsid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>г.</w:t>
      </w:r>
    </w:p>
    <w:p w:rsidR="00143D9A" w:rsidRPr="00711748" w:rsidRDefault="00143D9A" w:rsidP="00D0540C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>Школьный фразеологический словарь</w:t>
      </w:r>
      <w:r w:rsidR="00711748" w:rsidRP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русского языка. В. П. Жуков, А. В. Жуков</w:t>
      </w:r>
      <w:r w:rsid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  <w:r w:rsidR="00A24F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-</w:t>
      </w:r>
      <w:r w:rsidR="00711748" w:rsidRP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> М</w:t>
      </w:r>
      <w:r w:rsidR="00A24F49">
        <w:rPr>
          <w:rFonts w:ascii="Times New Roman" w:eastAsia="Arial Unicode MS" w:hAnsi="Times New Roman" w:cs="Times New Roman"/>
          <w:color w:val="000000"/>
          <w:sz w:val="28"/>
          <w:szCs w:val="28"/>
        </w:rPr>
        <w:t>осква</w:t>
      </w:r>
      <w:r w:rsidR="00711748" w:rsidRP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>: Русский язык, 1990</w:t>
      </w:r>
      <w:r w:rsidR="0071174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г.</w:t>
      </w:r>
    </w:p>
    <w:p w:rsidR="00143D9A" w:rsidRDefault="00143D9A" w:rsidP="00A24F49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Я познаю мир: Детская энциклопедия: Экология/ авт.-сост. А.Е.</w:t>
      </w:r>
      <w:r w:rsidR="00A24F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143D9A">
        <w:rPr>
          <w:rFonts w:ascii="Times New Roman" w:eastAsia="Arial Unicode MS" w:hAnsi="Times New Roman" w:cs="Times New Roman"/>
          <w:color w:val="000000"/>
          <w:sz w:val="28"/>
          <w:szCs w:val="28"/>
        </w:rPr>
        <w:t>Чижевский-Москва: ООО «Фирма «Издательство АСТ», 1998 г.</w:t>
      </w:r>
    </w:p>
    <w:p w:rsidR="00B75B1F" w:rsidRPr="00B75B1F" w:rsidRDefault="00B75B1F" w:rsidP="00B75B1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B75B1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Пылевые клещи в передаче "Жить здорово" Опубликовано: 10 окт. 2014 г.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 </w:t>
      </w:r>
      <w:r w:rsidRPr="00B75B1F">
        <w:rPr>
          <w:rFonts w:ascii="Times New Roman" w:eastAsia="Arial Unicode MS" w:hAnsi="Times New Roman" w:cs="Times New Roman"/>
          <w:color w:val="000000"/>
          <w:sz w:val="28"/>
          <w:szCs w:val="28"/>
        </w:rPr>
        <w:t>/  http://posovetu.org/dom_yjut/pylevye-kleschi.html</w:t>
      </w:r>
    </w:p>
    <w:p w:rsidR="00A24F49" w:rsidRPr="00A24F49" w:rsidRDefault="00A24F49" w:rsidP="00A24F49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A24F49">
        <w:rPr>
          <w:rFonts w:ascii="Times New Roman" w:eastAsia="Arial Unicode MS" w:hAnsi="Times New Roman" w:cs="Times New Roman"/>
          <w:color w:val="000000"/>
          <w:sz w:val="28"/>
          <w:szCs w:val="28"/>
        </w:rPr>
        <w:t>Пыль. Современные методы борьбы с пылью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  <w:r w:rsidRPr="00A24F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Опубликовано: 2 сент. 2014 г.</w:t>
      </w:r>
      <w:r w:rsidR="00B75B1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/ </w:t>
      </w:r>
      <w:r w:rsidR="00B75B1F" w:rsidRPr="00B75B1F">
        <w:t xml:space="preserve"> </w:t>
      </w:r>
      <w:r w:rsidR="00B75B1F" w:rsidRPr="00B75B1F">
        <w:rPr>
          <w:rFonts w:ascii="Times New Roman" w:eastAsia="Arial Unicode MS" w:hAnsi="Times New Roman" w:cs="Times New Roman"/>
          <w:color w:val="000000"/>
          <w:sz w:val="28"/>
          <w:szCs w:val="28"/>
        </w:rPr>
        <w:t>https://www.youtube.com/watch?v=-5F9Myz7YwQ</w:t>
      </w:r>
    </w:p>
    <w:p w:rsidR="00D0540C" w:rsidRPr="00D0540C" w:rsidRDefault="00235918" w:rsidP="00D0540C">
      <w:pPr>
        <w:pStyle w:val="a7"/>
        <w:numPr>
          <w:ilvl w:val="0"/>
          <w:numId w:val="17"/>
        </w:numPr>
        <w:tabs>
          <w:tab w:val="left" w:pos="3519"/>
        </w:tabs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hyperlink r:id="rId25" w:history="1">
        <w:r w:rsidR="00B75B1F" w:rsidRPr="003A2846">
          <w:rPr>
            <w:rStyle w:val="a8"/>
            <w:rFonts w:ascii="Times New Roman" w:eastAsia="Arial Unicode MS" w:hAnsi="Times New Roman" w:cs="Times New Roman"/>
            <w:sz w:val="28"/>
            <w:szCs w:val="28"/>
          </w:rPr>
          <w:t>www.alteros/ru/profesional/fiterbags/dust/</w:t>
        </w:r>
      </w:hyperlink>
      <w:r w:rsidR="00143D9A" w:rsidRPr="00D0540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</w:p>
    <w:p w:rsidR="00D0540C" w:rsidRDefault="00143D9A" w:rsidP="00D0540C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0540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hyperlink r:id="rId26" w:history="1">
        <w:r w:rsidRPr="00D0540C">
          <w:rPr>
            <w:rStyle w:val="a8"/>
            <w:rFonts w:ascii="Times New Roman" w:eastAsia="Arial Unicode MS" w:hAnsi="Times New Roman" w:cs="Times New Roman"/>
            <w:sz w:val="28"/>
            <w:szCs w:val="28"/>
          </w:rPr>
          <w:t>www.allergoid.ru/allergiya-na-domashnyuyu-pyl/</w:t>
        </w:r>
      </w:hyperlink>
    </w:p>
    <w:p w:rsidR="00C265A6" w:rsidRDefault="00235918" w:rsidP="00D0540C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hyperlink r:id="rId27" w:history="1">
        <w:r w:rsidR="00143D9A" w:rsidRPr="00D0540C">
          <w:rPr>
            <w:rStyle w:val="a8"/>
            <w:rFonts w:ascii="Times New Roman" w:eastAsia="Arial Unicode MS" w:hAnsi="Times New Roman" w:cs="Times New Roman"/>
            <w:sz w:val="28"/>
            <w:szCs w:val="28"/>
          </w:rPr>
          <w:t>www.medportal/ru/encyclopaedia/allergology/4/</w:t>
        </w:r>
      </w:hyperlink>
    </w:p>
    <w:p w:rsidR="00DE0EB0" w:rsidRDefault="00DE0EB0" w:rsidP="00DE0EB0">
      <w:pPr>
        <w:spacing w:before="100" w:beforeAutospacing="1" w:after="100" w:afterAutospacing="1" w:line="360" w:lineRule="auto"/>
        <w:ind w:left="72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E0EB0" w:rsidRDefault="00DE0EB0" w:rsidP="00DE0EB0">
      <w:pPr>
        <w:spacing w:before="100" w:beforeAutospacing="1" w:after="100" w:afterAutospacing="1" w:line="360" w:lineRule="auto"/>
        <w:ind w:left="72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E0EB0" w:rsidRDefault="00DE0EB0" w:rsidP="00DE0EB0">
      <w:pPr>
        <w:spacing w:before="100" w:beforeAutospacing="1" w:after="100" w:afterAutospacing="1" w:line="360" w:lineRule="auto"/>
        <w:ind w:left="72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E0EB0" w:rsidRDefault="00DE0EB0" w:rsidP="00DE0EB0">
      <w:pPr>
        <w:spacing w:before="100" w:beforeAutospacing="1" w:after="100" w:afterAutospacing="1" w:line="360" w:lineRule="auto"/>
        <w:ind w:left="72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E0EB0" w:rsidRDefault="00DE0EB0" w:rsidP="00DE0EB0">
      <w:pPr>
        <w:spacing w:before="100" w:beforeAutospacing="1" w:after="100" w:afterAutospacing="1" w:line="360" w:lineRule="auto"/>
        <w:ind w:left="72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E0EB0" w:rsidRDefault="00DE0EB0" w:rsidP="00DE0EB0">
      <w:pPr>
        <w:spacing w:before="100" w:beforeAutospacing="1" w:after="100" w:afterAutospacing="1" w:line="360" w:lineRule="auto"/>
        <w:ind w:left="72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03D71" w:rsidRPr="00F02075" w:rsidRDefault="00B03D71" w:rsidP="00B03D71">
      <w:pPr>
        <w:pStyle w:val="1"/>
        <w:jc w:val="right"/>
      </w:pPr>
      <w:bookmarkStart w:id="13" w:name="_Toc482257454"/>
      <w:r>
        <w:lastRenderedPageBreak/>
        <w:t>Приложение 1</w:t>
      </w:r>
      <w:bookmarkEnd w:id="13"/>
    </w:p>
    <w:p w:rsidR="00B03D71" w:rsidRPr="00F02075" w:rsidRDefault="00B03D71" w:rsidP="00B03D7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02075">
        <w:rPr>
          <w:rFonts w:ascii="Times New Roman" w:hAnsi="Times New Roman" w:cs="Times New Roman"/>
          <w:b/>
          <w:sz w:val="44"/>
          <w:szCs w:val="44"/>
        </w:rPr>
        <w:t>План интервью</w:t>
      </w:r>
    </w:p>
    <w:p w:rsidR="00B03D71" w:rsidRDefault="00B03D71" w:rsidP="00B03D71">
      <w:pPr>
        <w:rPr>
          <w:rFonts w:ascii="Times New Roman" w:hAnsi="Times New Roman" w:cs="Times New Roman"/>
          <w:sz w:val="28"/>
          <w:szCs w:val="28"/>
        </w:rPr>
      </w:pP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Здравствуйте, Людмила Львовна.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 xml:space="preserve">Расскажите нам о влиянии пыли на здоровье человека.  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------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Это правда, что 70% всех аллергических реакций приходятся на пыль?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------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Как отличить симптомы аллергии от простудных заболеваний? Может ли аллергия на пыль сопровождаться температурой?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------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В каком возрасте проявляется аллергия? Кого больше детей или взрослых с подобными заболеваниями?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------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Получается, что аллергия может начаться совершенно неожиданно. Надо ли Родителям, для себя и детей, при себе постоянно иметь какие либо лекарства от аллергии?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-----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Как узнать что аллергия именно на пыль, а не другая?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------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А может быть так: Проба показывает, что реакция на аллерген - пыль  ЕСТЬ, а самой аллергии, и ее симптомов НЕТ?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------</w:t>
      </w:r>
    </w:p>
    <w:p w:rsidR="00B03D71" w:rsidRPr="00F02075" w:rsidRDefault="00B03D71" w:rsidP="00B03D71">
      <w:pPr>
        <w:rPr>
          <w:rFonts w:ascii="Times New Roman" w:hAnsi="Times New Roman" w:cs="Times New Roman"/>
          <w:sz w:val="28"/>
          <w:szCs w:val="28"/>
        </w:rPr>
      </w:pPr>
      <w:r w:rsidRPr="00F02075">
        <w:rPr>
          <w:rFonts w:ascii="Times New Roman" w:hAnsi="Times New Roman" w:cs="Times New Roman"/>
          <w:sz w:val="28"/>
          <w:szCs w:val="28"/>
        </w:rPr>
        <w:t>Спасибо, Людмила Львовна. Было очень интересно!</w:t>
      </w:r>
    </w:p>
    <w:p w:rsidR="00B03D71" w:rsidRDefault="00B03D71" w:rsidP="00DE0EB0">
      <w:pPr>
        <w:spacing w:before="100" w:beforeAutospacing="1" w:after="100" w:afterAutospacing="1" w:line="360" w:lineRule="auto"/>
        <w:ind w:left="72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03D71" w:rsidRDefault="00B03D71" w:rsidP="0028709F">
      <w:pPr>
        <w:jc w:val="center"/>
        <w:rPr>
          <w:sz w:val="32"/>
          <w:szCs w:val="32"/>
        </w:rPr>
      </w:pPr>
    </w:p>
    <w:p w:rsidR="00B03D71" w:rsidRPr="00B03D71" w:rsidRDefault="00B03D71" w:rsidP="00B03D71">
      <w:pPr>
        <w:pStyle w:val="1"/>
        <w:jc w:val="right"/>
      </w:pPr>
      <w:bookmarkStart w:id="14" w:name="_Toc482257455"/>
      <w:r w:rsidRPr="00B03D71">
        <w:lastRenderedPageBreak/>
        <w:t>Приложение 2</w:t>
      </w:r>
      <w:bookmarkEnd w:id="14"/>
    </w:p>
    <w:p w:rsidR="00DE0EB0" w:rsidRPr="00B03D71" w:rsidRDefault="00DE0EB0" w:rsidP="002870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3D71">
        <w:rPr>
          <w:rFonts w:ascii="Times New Roman" w:hAnsi="Times New Roman" w:cs="Times New Roman"/>
          <w:b/>
          <w:sz w:val="36"/>
          <w:szCs w:val="36"/>
        </w:rPr>
        <w:t>Анкетирование учащихся 3 «__» класса</w:t>
      </w:r>
      <w:r w:rsidR="0028709F" w:rsidRPr="00B03D71">
        <w:rPr>
          <w:rFonts w:ascii="Times New Roman" w:hAnsi="Times New Roman" w:cs="Times New Roman"/>
          <w:b/>
          <w:sz w:val="36"/>
          <w:szCs w:val="36"/>
        </w:rPr>
        <w:t xml:space="preserve"> СОШ №1 г.</w:t>
      </w:r>
      <w:r w:rsidR="00B03D71" w:rsidRPr="00B03D7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03D71">
        <w:rPr>
          <w:rFonts w:ascii="Times New Roman" w:hAnsi="Times New Roman" w:cs="Times New Roman"/>
          <w:b/>
          <w:sz w:val="36"/>
          <w:szCs w:val="36"/>
        </w:rPr>
        <w:t>Покров</w:t>
      </w:r>
    </w:p>
    <w:tbl>
      <w:tblPr>
        <w:tblStyle w:val="ad"/>
        <w:tblW w:w="10719" w:type="dxa"/>
        <w:tblLook w:val="04A0" w:firstRow="1" w:lastRow="0" w:firstColumn="1" w:lastColumn="0" w:noHBand="0" w:noVBand="1"/>
      </w:tblPr>
      <w:tblGrid>
        <w:gridCol w:w="2796"/>
        <w:gridCol w:w="211"/>
        <w:gridCol w:w="2079"/>
        <w:gridCol w:w="2617"/>
        <w:gridCol w:w="3016"/>
      </w:tblGrid>
      <w:tr w:rsidR="00DE0EB0" w:rsidRPr="00B03D71" w:rsidTr="00C34949">
        <w:trPr>
          <w:trHeight w:val="439"/>
        </w:trPr>
        <w:tc>
          <w:tcPr>
            <w:tcW w:w="10719" w:type="dxa"/>
            <w:gridSpan w:val="5"/>
          </w:tcPr>
          <w:p w:rsidR="00DE0EB0" w:rsidRPr="00B03D71" w:rsidRDefault="00DE0EB0" w:rsidP="00DE0EB0">
            <w:pPr>
              <w:pStyle w:val="a7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ПЫЛЬ влияет на здоровье человека?</w:t>
            </w:r>
          </w:p>
        </w:tc>
      </w:tr>
      <w:tr w:rsidR="00DE0EB0" w:rsidRPr="00B03D71" w:rsidTr="00C34949">
        <w:trPr>
          <w:trHeight w:val="636"/>
        </w:trPr>
        <w:tc>
          <w:tcPr>
            <w:tcW w:w="279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290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01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B0" w:rsidRPr="00B03D71" w:rsidTr="00C34949">
        <w:trPr>
          <w:trHeight w:val="439"/>
        </w:trPr>
        <w:tc>
          <w:tcPr>
            <w:tcW w:w="10719" w:type="dxa"/>
            <w:gridSpan w:val="5"/>
          </w:tcPr>
          <w:p w:rsidR="00DE0EB0" w:rsidRPr="00B03D71" w:rsidRDefault="00DE0EB0" w:rsidP="00DE0EB0">
            <w:pPr>
              <w:pStyle w:val="a7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 ваш организм реагирует на большое количество пыли?</w:t>
            </w:r>
          </w:p>
        </w:tc>
      </w:tr>
      <w:tr w:rsidR="00DE0EB0" w:rsidRPr="00B03D71" w:rsidTr="00C34949">
        <w:trPr>
          <w:trHeight w:val="787"/>
        </w:trPr>
        <w:tc>
          <w:tcPr>
            <w:tcW w:w="5086" w:type="dxa"/>
            <w:gridSpan w:val="3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b/>
                <w:sz w:val="28"/>
                <w:szCs w:val="28"/>
              </w:rPr>
              <w:t>Ухудшение самочувствия (вялость, бессонница)</w:t>
            </w:r>
          </w:p>
        </w:tc>
        <w:tc>
          <w:tcPr>
            <w:tcW w:w="5633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b/>
                <w:sz w:val="28"/>
                <w:szCs w:val="28"/>
              </w:rPr>
              <w:t>Раздражение слизистых (кашель, чихание, слезятся глаза)</w:t>
            </w:r>
          </w:p>
        </w:tc>
      </w:tr>
      <w:tr w:rsidR="00DE0EB0" w:rsidRPr="00B03D71" w:rsidTr="00C34949">
        <w:trPr>
          <w:trHeight w:val="636"/>
        </w:trPr>
        <w:tc>
          <w:tcPr>
            <w:tcW w:w="5086" w:type="dxa"/>
            <w:gridSpan w:val="3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3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B0" w:rsidRPr="00B03D71" w:rsidTr="00C34949">
        <w:trPr>
          <w:trHeight w:val="439"/>
        </w:trPr>
        <w:tc>
          <w:tcPr>
            <w:tcW w:w="5086" w:type="dxa"/>
            <w:gridSpan w:val="3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Кожные высыпания, зуд</w:t>
            </w:r>
          </w:p>
        </w:tc>
        <w:tc>
          <w:tcPr>
            <w:tcW w:w="5633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Никак не реагирует</w:t>
            </w:r>
          </w:p>
        </w:tc>
      </w:tr>
      <w:tr w:rsidR="00DE0EB0" w:rsidRPr="00B03D71" w:rsidTr="00C34949">
        <w:trPr>
          <w:trHeight w:val="636"/>
        </w:trPr>
        <w:tc>
          <w:tcPr>
            <w:tcW w:w="5086" w:type="dxa"/>
            <w:gridSpan w:val="3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3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B0" w:rsidRPr="00B03D71" w:rsidTr="00C34949">
        <w:trPr>
          <w:trHeight w:val="439"/>
        </w:trPr>
        <w:tc>
          <w:tcPr>
            <w:tcW w:w="10719" w:type="dxa"/>
            <w:gridSpan w:val="5"/>
          </w:tcPr>
          <w:p w:rsidR="00DE0EB0" w:rsidRPr="00B03D71" w:rsidRDefault="00DE0EB0" w:rsidP="00DE0EB0">
            <w:pPr>
              <w:pStyle w:val="a7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Кто живет в пыли?</w:t>
            </w:r>
          </w:p>
        </w:tc>
      </w:tr>
      <w:tr w:rsidR="00DE0EB0" w:rsidRPr="00B03D71" w:rsidTr="00C34949">
        <w:trPr>
          <w:trHeight w:val="636"/>
        </w:trPr>
        <w:tc>
          <w:tcPr>
            <w:tcW w:w="3007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Блохи</w:t>
            </w:r>
          </w:p>
        </w:tc>
        <w:tc>
          <w:tcPr>
            <w:tcW w:w="2079" w:type="dxa"/>
          </w:tcPr>
          <w:p w:rsidR="00DE0EB0" w:rsidRPr="00B03D71" w:rsidRDefault="00DE0EB0" w:rsidP="00C34949">
            <w:pPr>
              <w:ind w:left="-440" w:firstLine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Клещи</w:t>
            </w:r>
          </w:p>
        </w:tc>
        <w:tc>
          <w:tcPr>
            <w:tcW w:w="2617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Тараканы</w:t>
            </w:r>
          </w:p>
        </w:tc>
        <w:tc>
          <w:tcPr>
            <w:tcW w:w="301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Никого</w:t>
            </w:r>
          </w:p>
        </w:tc>
      </w:tr>
      <w:tr w:rsidR="00DE0EB0" w:rsidRPr="00B03D71" w:rsidTr="00C34949">
        <w:trPr>
          <w:trHeight w:val="636"/>
        </w:trPr>
        <w:tc>
          <w:tcPr>
            <w:tcW w:w="3007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B0" w:rsidRPr="00B03D71" w:rsidTr="00C34949">
        <w:trPr>
          <w:trHeight w:val="439"/>
        </w:trPr>
        <w:tc>
          <w:tcPr>
            <w:tcW w:w="10719" w:type="dxa"/>
            <w:gridSpan w:val="5"/>
          </w:tcPr>
          <w:p w:rsidR="00DE0EB0" w:rsidRPr="00B03D71" w:rsidRDefault="00DE0EB0" w:rsidP="00DE0EB0">
            <w:pPr>
              <w:pStyle w:val="a7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Какой вид уборки предпочитаете?</w:t>
            </w:r>
          </w:p>
        </w:tc>
      </w:tr>
      <w:tr w:rsidR="00DE0EB0" w:rsidRPr="00B03D71" w:rsidTr="00C34949">
        <w:trPr>
          <w:trHeight w:val="636"/>
        </w:trPr>
        <w:tc>
          <w:tcPr>
            <w:tcW w:w="3007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Сухая</w:t>
            </w:r>
          </w:p>
        </w:tc>
        <w:tc>
          <w:tcPr>
            <w:tcW w:w="2079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Влажная</w:t>
            </w:r>
          </w:p>
        </w:tc>
        <w:tc>
          <w:tcPr>
            <w:tcW w:w="301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B0" w:rsidRPr="00B03D71" w:rsidTr="00C34949">
        <w:trPr>
          <w:trHeight w:val="893"/>
        </w:trPr>
        <w:tc>
          <w:tcPr>
            <w:tcW w:w="10719" w:type="dxa"/>
            <w:gridSpan w:val="5"/>
          </w:tcPr>
          <w:p w:rsidR="00DE0EB0" w:rsidRPr="00B03D71" w:rsidRDefault="00DE0EB0" w:rsidP="00DE0EB0">
            <w:pPr>
              <w:pStyle w:val="a7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Сколько раз в неделю вы делаете влажную уборку дома?</w:t>
            </w:r>
          </w:p>
        </w:tc>
      </w:tr>
      <w:tr w:rsidR="00DE0EB0" w:rsidRPr="00B03D71" w:rsidTr="009D1C22">
        <w:trPr>
          <w:trHeight w:val="578"/>
        </w:trPr>
        <w:tc>
          <w:tcPr>
            <w:tcW w:w="3007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</w:p>
        </w:tc>
        <w:tc>
          <w:tcPr>
            <w:tcW w:w="2079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</w:p>
        </w:tc>
        <w:tc>
          <w:tcPr>
            <w:tcW w:w="2617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Более двух</w:t>
            </w:r>
          </w:p>
        </w:tc>
        <w:tc>
          <w:tcPr>
            <w:tcW w:w="301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Не каждую неделю</w:t>
            </w:r>
          </w:p>
        </w:tc>
      </w:tr>
      <w:tr w:rsidR="00DE0EB0" w:rsidRPr="00B03D71" w:rsidTr="00C34949">
        <w:trPr>
          <w:trHeight w:val="636"/>
        </w:trPr>
        <w:tc>
          <w:tcPr>
            <w:tcW w:w="3007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B0" w:rsidRPr="00B03D71" w:rsidTr="00C34949">
        <w:trPr>
          <w:trHeight w:val="1226"/>
        </w:trPr>
        <w:tc>
          <w:tcPr>
            <w:tcW w:w="10719" w:type="dxa"/>
            <w:gridSpan w:val="5"/>
          </w:tcPr>
          <w:p w:rsidR="00DE0EB0" w:rsidRPr="00B03D71" w:rsidRDefault="00DE0EB0" w:rsidP="00B03D71">
            <w:pPr>
              <w:pStyle w:val="a7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Времена года, когда вы убираетесь чаще? </w:t>
            </w:r>
            <w:r w:rsid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Если ВЫ убираетесь Неодинаково,</w:t>
            </w:r>
            <w:r w:rsidR="007223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Распределите места с 1 по 4. </w:t>
            </w:r>
            <w:proofErr w:type="gramStart"/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(Чем чаще, тем выше место.</w:t>
            </w:r>
            <w:proofErr w:type="gramEnd"/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Первое</w:t>
            </w:r>
            <w:r w:rsid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место </w:t>
            </w: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самое высокое</w:t>
            </w:r>
            <w:r w:rsid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B03D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proofErr w:type="gramEnd"/>
          </w:p>
        </w:tc>
      </w:tr>
      <w:tr w:rsidR="00DE0EB0" w:rsidRPr="00B03D71" w:rsidTr="00C34949">
        <w:trPr>
          <w:trHeight w:val="636"/>
        </w:trPr>
        <w:tc>
          <w:tcPr>
            <w:tcW w:w="3007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2079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2617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301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</w:tr>
      <w:tr w:rsidR="00DE0EB0" w:rsidRPr="00B03D71" w:rsidTr="00C34949">
        <w:trPr>
          <w:trHeight w:val="651"/>
        </w:trPr>
        <w:tc>
          <w:tcPr>
            <w:tcW w:w="3007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6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B0" w:rsidRPr="00B03D71" w:rsidTr="00C34949">
        <w:trPr>
          <w:trHeight w:val="651"/>
        </w:trPr>
        <w:tc>
          <w:tcPr>
            <w:tcW w:w="3007" w:type="dxa"/>
            <w:gridSpan w:val="2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D71">
              <w:rPr>
                <w:rFonts w:ascii="Times New Roman" w:hAnsi="Times New Roman" w:cs="Times New Roman"/>
                <w:sz w:val="28"/>
                <w:szCs w:val="28"/>
              </w:rPr>
              <w:t>Одинаково</w:t>
            </w:r>
          </w:p>
        </w:tc>
        <w:tc>
          <w:tcPr>
            <w:tcW w:w="2079" w:type="dxa"/>
          </w:tcPr>
          <w:p w:rsidR="00DE0EB0" w:rsidRPr="00B03D71" w:rsidRDefault="00DE0EB0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:rsidR="00DE0EB0" w:rsidRPr="00B03D71" w:rsidRDefault="00235918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-.05pt;margin-top:7.75pt;width:120pt;height:20.25pt;z-index:251660288;mso-position-horizontal-relative:text;mso-position-vertical-relative:text" o:connectortype="straight"/>
              </w:pict>
            </w:r>
          </w:p>
        </w:tc>
        <w:tc>
          <w:tcPr>
            <w:tcW w:w="3016" w:type="dxa"/>
          </w:tcPr>
          <w:p w:rsidR="00DE0EB0" w:rsidRPr="00B03D71" w:rsidRDefault="00235918" w:rsidP="00C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9" type="#_x0000_t32" style="position:absolute;margin-left:7.1pt;margin-top:7.75pt;width:120pt;height:20.25pt;z-index:251661312;mso-position-horizontal-relative:text;mso-position-vertical-relative:text" o:connectortype="straight"/>
              </w:pict>
            </w:r>
          </w:p>
        </w:tc>
      </w:tr>
    </w:tbl>
    <w:p w:rsidR="0028709F" w:rsidRPr="00B03D71" w:rsidRDefault="00DE0EB0" w:rsidP="002870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D71">
        <w:rPr>
          <w:rFonts w:ascii="Times New Roman" w:hAnsi="Times New Roman" w:cs="Times New Roman"/>
          <w:sz w:val="28"/>
          <w:szCs w:val="28"/>
        </w:rPr>
        <w:t>1,2,3 – учащиеся отвечают самостоятельно</w:t>
      </w:r>
      <w:r w:rsidR="0028709F" w:rsidRPr="00B03D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27C" w:rsidRPr="00B03D71" w:rsidRDefault="00DE0EB0" w:rsidP="002870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D71">
        <w:rPr>
          <w:rFonts w:ascii="Times New Roman" w:hAnsi="Times New Roman" w:cs="Times New Roman"/>
          <w:sz w:val="28"/>
          <w:szCs w:val="28"/>
        </w:rPr>
        <w:t xml:space="preserve">4,5,6 – отвечают </w:t>
      </w:r>
      <w:r w:rsidR="00B03D71">
        <w:rPr>
          <w:rFonts w:ascii="Times New Roman" w:hAnsi="Times New Roman" w:cs="Times New Roman"/>
          <w:sz w:val="28"/>
          <w:szCs w:val="28"/>
        </w:rPr>
        <w:t>само</w:t>
      </w:r>
      <w:r w:rsidRPr="00B03D71">
        <w:rPr>
          <w:rFonts w:ascii="Times New Roman" w:hAnsi="Times New Roman" w:cs="Times New Roman"/>
          <w:sz w:val="28"/>
          <w:szCs w:val="28"/>
        </w:rPr>
        <w:t>с</w:t>
      </w:r>
      <w:r w:rsidR="00B03D71">
        <w:rPr>
          <w:rFonts w:ascii="Times New Roman" w:hAnsi="Times New Roman" w:cs="Times New Roman"/>
          <w:sz w:val="28"/>
          <w:szCs w:val="28"/>
        </w:rPr>
        <w:t>тоятельно или с</w:t>
      </w:r>
      <w:r w:rsidRPr="00B03D71">
        <w:rPr>
          <w:rFonts w:ascii="Times New Roman" w:hAnsi="Times New Roman" w:cs="Times New Roman"/>
          <w:sz w:val="28"/>
          <w:szCs w:val="28"/>
        </w:rPr>
        <w:t xml:space="preserve"> помощью родителей</w:t>
      </w:r>
      <w:r w:rsidR="0028709F" w:rsidRPr="00B03D71">
        <w:rPr>
          <w:rFonts w:ascii="Times New Roman" w:hAnsi="Times New Roman" w:cs="Times New Roman"/>
          <w:sz w:val="28"/>
          <w:szCs w:val="28"/>
        </w:rPr>
        <w:t>.</w:t>
      </w:r>
      <w:r w:rsidR="002B05AA" w:rsidRPr="00B03D7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E3B21" w:rsidRPr="00B03D71">
        <w:rPr>
          <w:rFonts w:ascii="Times New Roman" w:hAnsi="Times New Roman" w:cs="Times New Roman"/>
          <w:sz w:val="28"/>
          <w:szCs w:val="28"/>
        </w:rPr>
        <w:tab/>
      </w:r>
    </w:p>
    <w:sectPr w:rsidR="0095727C" w:rsidRPr="00B03D71" w:rsidSect="009D1C22">
      <w:headerReference w:type="default" r:id="rId28"/>
      <w:footerReference w:type="default" r:id="rId29"/>
      <w:footerReference w:type="first" r:id="rId30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918" w:rsidRDefault="00235918" w:rsidP="006E3B21">
      <w:pPr>
        <w:spacing w:after="0" w:line="240" w:lineRule="auto"/>
      </w:pPr>
      <w:r>
        <w:separator/>
      </w:r>
    </w:p>
  </w:endnote>
  <w:endnote w:type="continuationSeparator" w:id="0">
    <w:p w:rsidR="00235918" w:rsidRDefault="00235918" w:rsidP="006E3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3484"/>
      <w:docPartObj>
        <w:docPartGallery w:val="Page Numbers (Bottom of Page)"/>
        <w:docPartUnique/>
      </w:docPartObj>
    </w:sdtPr>
    <w:sdtEndPr/>
    <w:sdtContent>
      <w:p w:rsidR="00AC4CE8" w:rsidRDefault="00A74F7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4C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05AA" w:rsidRDefault="002B05AA" w:rsidP="002B05AA">
    <w:pPr>
      <w:pStyle w:val="ab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609" w:rsidRDefault="00F95609">
    <w:pPr>
      <w:pStyle w:val="ab"/>
      <w:jc w:val="right"/>
    </w:pPr>
  </w:p>
  <w:p w:rsidR="00F95609" w:rsidRDefault="00F9560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918" w:rsidRDefault="00235918" w:rsidP="006E3B21">
      <w:pPr>
        <w:spacing w:after="0" w:line="240" w:lineRule="auto"/>
      </w:pPr>
      <w:r>
        <w:separator/>
      </w:r>
    </w:p>
  </w:footnote>
  <w:footnote w:type="continuationSeparator" w:id="0">
    <w:p w:rsidR="00235918" w:rsidRDefault="00235918" w:rsidP="006E3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A6" w:rsidRPr="00C265A6" w:rsidRDefault="00C265A6" w:rsidP="00C265A6">
    <w:pPr>
      <w:pStyle w:val="a9"/>
      <w:jc w:val="right"/>
      <w:rPr>
        <w:rFonts w:ascii="Times New Roman" w:hAnsi="Times New Roman" w:cs="Times New Roman"/>
        <w:sz w:val="24"/>
      </w:rPr>
    </w:pPr>
    <w:r w:rsidRPr="00C265A6">
      <w:rPr>
        <w:rFonts w:ascii="Times New Roman" w:hAnsi="Times New Roman" w:cs="Times New Roman"/>
        <w:sz w:val="24"/>
      </w:rPr>
      <w:t>МБОУ СОШ</w:t>
    </w:r>
    <w:r w:rsidR="0056057B">
      <w:rPr>
        <w:rFonts w:ascii="Times New Roman" w:hAnsi="Times New Roman" w:cs="Times New Roman"/>
        <w:sz w:val="24"/>
      </w:rPr>
      <w:t xml:space="preserve"> №1 г. Покров</w:t>
    </w:r>
  </w:p>
  <w:p w:rsidR="006E3B21" w:rsidRDefault="006E3B2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129B0016"/>
    <w:multiLevelType w:val="hybridMultilevel"/>
    <w:tmpl w:val="E43E9F78"/>
    <w:lvl w:ilvl="0" w:tplc="3850E0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1227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06B9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960D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BC66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88B2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88E2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9895B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7C43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C16512"/>
    <w:multiLevelType w:val="multilevel"/>
    <w:tmpl w:val="5A586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A96253"/>
    <w:multiLevelType w:val="hybridMultilevel"/>
    <w:tmpl w:val="B26ED4CE"/>
    <w:lvl w:ilvl="0" w:tplc="7A4ADB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4490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0411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2292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C8D5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CEF0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23E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2211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874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1B40D5"/>
    <w:multiLevelType w:val="hybridMultilevel"/>
    <w:tmpl w:val="C21AEB20"/>
    <w:lvl w:ilvl="0" w:tplc="D610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5EC4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CCD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3CF6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8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1C5B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FECD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A44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56C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473F9A"/>
    <w:multiLevelType w:val="multilevel"/>
    <w:tmpl w:val="84CE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264C8A"/>
    <w:multiLevelType w:val="hybridMultilevel"/>
    <w:tmpl w:val="38A6B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7C303D"/>
    <w:multiLevelType w:val="multilevel"/>
    <w:tmpl w:val="9556901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0">
    <w:nsid w:val="595B3EFD"/>
    <w:multiLevelType w:val="multilevel"/>
    <w:tmpl w:val="75DA9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232997"/>
    <w:multiLevelType w:val="multilevel"/>
    <w:tmpl w:val="5D5C1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110DA0"/>
    <w:multiLevelType w:val="hybridMultilevel"/>
    <w:tmpl w:val="D45A2A3A"/>
    <w:lvl w:ilvl="0" w:tplc="72909E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413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BA04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8813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0066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C63E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7AFA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BE7A4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4A7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1634B2"/>
    <w:multiLevelType w:val="hybridMultilevel"/>
    <w:tmpl w:val="EE8056D4"/>
    <w:lvl w:ilvl="0" w:tplc="5394C1D0">
      <w:start w:val="1"/>
      <w:numFmt w:val="decimal"/>
      <w:lvlText w:val="%1."/>
      <w:lvlJc w:val="left"/>
      <w:pPr>
        <w:ind w:left="144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2B176B9"/>
    <w:multiLevelType w:val="multilevel"/>
    <w:tmpl w:val="E2FC69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677368AB"/>
    <w:multiLevelType w:val="hybridMultilevel"/>
    <w:tmpl w:val="6D0AAD2E"/>
    <w:lvl w:ilvl="0" w:tplc="5F942A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C679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2ABF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E3A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BE1D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A2F3E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A2E4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4A11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EA4A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E4E784D"/>
    <w:multiLevelType w:val="multilevel"/>
    <w:tmpl w:val="DDE2A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0C30BA"/>
    <w:multiLevelType w:val="multilevel"/>
    <w:tmpl w:val="31D075F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78B20450"/>
    <w:multiLevelType w:val="multilevel"/>
    <w:tmpl w:val="2910C4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14"/>
  </w:num>
  <w:num w:numId="6">
    <w:abstractNumId w:val="9"/>
  </w:num>
  <w:num w:numId="7">
    <w:abstractNumId w:val="5"/>
  </w:num>
  <w:num w:numId="8">
    <w:abstractNumId w:val="6"/>
  </w:num>
  <w:num w:numId="9">
    <w:abstractNumId w:val="15"/>
  </w:num>
  <w:num w:numId="10">
    <w:abstractNumId w:val="12"/>
  </w:num>
  <w:num w:numId="11">
    <w:abstractNumId w:val="3"/>
  </w:num>
  <w:num w:numId="12">
    <w:abstractNumId w:val="4"/>
  </w:num>
  <w:num w:numId="13">
    <w:abstractNumId w:val="11"/>
  </w:num>
  <w:num w:numId="14">
    <w:abstractNumId w:val="10"/>
  </w:num>
  <w:num w:numId="15">
    <w:abstractNumId w:val="7"/>
  </w:num>
  <w:num w:numId="16">
    <w:abstractNumId w:val="17"/>
  </w:num>
  <w:num w:numId="17">
    <w:abstractNumId w:val="16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306F"/>
    <w:rsid w:val="0001441A"/>
    <w:rsid w:val="00033F40"/>
    <w:rsid w:val="00092C57"/>
    <w:rsid w:val="000D1476"/>
    <w:rsid w:val="000E4FFA"/>
    <w:rsid w:val="0010351D"/>
    <w:rsid w:val="0011321C"/>
    <w:rsid w:val="00124C24"/>
    <w:rsid w:val="00136646"/>
    <w:rsid w:val="00143D9A"/>
    <w:rsid w:val="00145CDD"/>
    <w:rsid w:val="001A1406"/>
    <w:rsid w:val="001C05F7"/>
    <w:rsid w:val="001F11BD"/>
    <w:rsid w:val="001F4EDD"/>
    <w:rsid w:val="00235918"/>
    <w:rsid w:val="00236F34"/>
    <w:rsid w:val="002379B9"/>
    <w:rsid w:val="002548D4"/>
    <w:rsid w:val="00265E98"/>
    <w:rsid w:val="002860FA"/>
    <w:rsid w:val="0028709F"/>
    <w:rsid w:val="00290F16"/>
    <w:rsid w:val="00295EA8"/>
    <w:rsid w:val="002B05AA"/>
    <w:rsid w:val="002D6F24"/>
    <w:rsid w:val="003178DD"/>
    <w:rsid w:val="003247A6"/>
    <w:rsid w:val="003569FB"/>
    <w:rsid w:val="00360D5F"/>
    <w:rsid w:val="0037439F"/>
    <w:rsid w:val="00377634"/>
    <w:rsid w:val="0041572C"/>
    <w:rsid w:val="0042543A"/>
    <w:rsid w:val="004403B6"/>
    <w:rsid w:val="00483F2A"/>
    <w:rsid w:val="004B6EAA"/>
    <w:rsid w:val="004C168D"/>
    <w:rsid w:val="004D07EB"/>
    <w:rsid w:val="0055376F"/>
    <w:rsid w:val="0056057B"/>
    <w:rsid w:val="005F3901"/>
    <w:rsid w:val="006B3599"/>
    <w:rsid w:val="006D4E1C"/>
    <w:rsid w:val="006E3B21"/>
    <w:rsid w:val="00710D79"/>
    <w:rsid w:val="00711748"/>
    <w:rsid w:val="007167C5"/>
    <w:rsid w:val="00722331"/>
    <w:rsid w:val="007573A8"/>
    <w:rsid w:val="007742E8"/>
    <w:rsid w:val="00783BDA"/>
    <w:rsid w:val="00791420"/>
    <w:rsid w:val="00797E84"/>
    <w:rsid w:val="007E028E"/>
    <w:rsid w:val="007E08C5"/>
    <w:rsid w:val="0080380F"/>
    <w:rsid w:val="00807282"/>
    <w:rsid w:val="008B6FC4"/>
    <w:rsid w:val="00903EA9"/>
    <w:rsid w:val="00942658"/>
    <w:rsid w:val="00945E56"/>
    <w:rsid w:val="0095727C"/>
    <w:rsid w:val="009577CD"/>
    <w:rsid w:val="00963759"/>
    <w:rsid w:val="009712AE"/>
    <w:rsid w:val="009C000A"/>
    <w:rsid w:val="009D1C22"/>
    <w:rsid w:val="00A042C2"/>
    <w:rsid w:val="00A24F49"/>
    <w:rsid w:val="00A74F7D"/>
    <w:rsid w:val="00A821AA"/>
    <w:rsid w:val="00A87C24"/>
    <w:rsid w:val="00A91774"/>
    <w:rsid w:val="00AC4CE8"/>
    <w:rsid w:val="00B03D71"/>
    <w:rsid w:val="00B75B1F"/>
    <w:rsid w:val="00B858A5"/>
    <w:rsid w:val="00BA2BB7"/>
    <w:rsid w:val="00BA69AD"/>
    <w:rsid w:val="00BD14AC"/>
    <w:rsid w:val="00C265A6"/>
    <w:rsid w:val="00C67C41"/>
    <w:rsid w:val="00C75C94"/>
    <w:rsid w:val="00CE03BD"/>
    <w:rsid w:val="00D02F7C"/>
    <w:rsid w:val="00D04073"/>
    <w:rsid w:val="00D0540C"/>
    <w:rsid w:val="00D10AF7"/>
    <w:rsid w:val="00DD2331"/>
    <w:rsid w:val="00DE0EB0"/>
    <w:rsid w:val="00E05B08"/>
    <w:rsid w:val="00E976AD"/>
    <w:rsid w:val="00ED521E"/>
    <w:rsid w:val="00EE5F46"/>
    <w:rsid w:val="00F05B61"/>
    <w:rsid w:val="00F3306F"/>
    <w:rsid w:val="00F57D3B"/>
    <w:rsid w:val="00F95609"/>
    <w:rsid w:val="00FF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6F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4B6EAA"/>
    <w:pPr>
      <w:keepNext/>
      <w:tabs>
        <w:tab w:val="num" w:pos="720"/>
      </w:tabs>
      <w:suppressAutoHyphens/>
      <w:spacing w:before="240" w:after="60" w:line="240" w:lineRule="auto"/>
      <w:ind w:left="720" w:hanging="360"/>
      <w:outlineLvl w:val="0"/>
    </w:pPr>
    <w:rPr>
      <w:rFonts w:ascii="Times New Roman" w:hAnsi="Times New Roman" w:cs="Arial"/>
      <w:b/>
      <w:bCs/>
      <w:kern w:val="1"/>
      <w:sz w:val="28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4B6EAA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qFormat/>
    <w:rsid w:val="00F3306F"/>
    <w:pPr>
      <w:keepNext/>
      <w:tabs>
        <w:tab w:val="num" w:pos="720"/>
      </w:tabs>
      <w:suppressAutoHyphens/>
      <w:spacing w:before="240" w:after="60" w:line="240" w:lineRule="auto"/>
      <w:ind w:left="720" w:hanging="360"/>
      <w:outlineLvl w:val="2"/>
    </w:pPr>
    <w:rPr>
      <w:rFonts w:ascii="Arial" w:hAnsi="Arial" w:cs="Arial"/>
      <w:b/>
      <w:bCs/>
      <w:sz w:val="26"/>
      <w:szCs w:val="26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A87C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uiPriority w:val="99"/>
    <w:rsid w:val="00F3306F"/>
    <w:pPr>
      <w:spacing w:after="0" w:line="240" w:lineRule="auto"/>
      <w:jc w:val="center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rsid w:val="004B6EAA"/>
    <w:rPr>
      <w:rFonts w:ascii="Times New Roman" w:eastAsia="Times New Roman" w:hAnsi="Times New Roman" w:cs="Arial"/>
      <w:b/>
      <w:bCs/>
      <w:kern w:val="1"/>
      <w:sz w:val="28"/>
      <w:szCs w:val="32"/>
      <w:lang w:eastAsia="zh-CN"/>
    </w:rPr>
  </w:style>
  <w:style w:type="character" w:customStyle="1" w:styleId="30">
    <w:name w:val="Заголовок 3 Знак"/>
    <w:basedOn w:val="a0"/>
    <w:link w:val="3"/>
    <w:rsid w:val="00F3306F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styleId="a3">
    <w:name w:val="Strong"/>
    <w:basedOn w:val="a0"/>
    <w:uiPriority w:val="22"/>
    <w:qFormat/>
    <w:rsid w:val="00F3306F"/>
    <w:rPr>
      <w:b/>
      <w:bCs/>
    </w:rPr>
  </w:style>
  <w:style w:type="paragraph" w:styleId="a4">
    <w:name w:val="Normal (Web)"/>
    <w:basedOn w:val="a"/>
    <w:uiPriority w:val="99"/>
    <w:rsid w:val="00F3306F"/>
    <w:pPr>
      <w:suppressAutoHyphens/>
      <w:spacing w:before="280" w:after="280" w:line="240" w:lineRule="auto"/>
    </w:pPr>
    <w:rPr>
      <w:rFonts w:ascii="Times New Roman" w:hAnsi="Times New Roman" w:cs="Times New Roman"/>
      <w:sz w:val="23"/>
      <w:szCs w:val="23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01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41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02F7C"/>
    <w:pPr>
      <w:ind w:left="720"/>
      <w:contextualSpacing/>
    </w:pPr>
  </w:style>
  <w:style w:type="character" w:customStyle="1" w:styleId="apple-converted-space">
    <w:name w:val="apple-converted-space"/>
    <w:basedOn w:val="a0"/>
    <w:rsid w:val="00E05B08"/>
  </w:style>
  <w:style w:type="character" w:styleId="a8">
    <w:name w:val="Hyperlink"/>
    <w:basedOn w:val="a0"/>
    <w:uiPriority w:val="99"/>
    <w:unhideWhenUsed/>
    <w:rsid w:val="00E05B08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A87C2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uiPriority w:val="99"/>
    <w:unhideWhenUsed/>
    <w:rsid w:val="006E3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3B21"/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6E3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3B21"/>
    <w:rPr>
      <w:rFonts w:ascii="Calibri" w:eastAsia="Times New Roman" w:hAnsi="Calibri" w:cs="Calibri"/>
      <w:lang w:eastAsia="ru-RU"/>
    </w:rPr>
  </w:style>
  <w:style w:type="table" w:styleId="ad">
    <w:name w:val="Table Grid"/>
    <w:basedOn w:val="a1"/>
    <w:uiPriority w:val="59"/>
    <w:rsid w:val="00DE0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B6EAA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573A8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7573A8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5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8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8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allergoid.ru/allergiya-na-domashnyuyu-py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alteros/ru/profesional/fiterbags/dus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://www.medportal/ru/encyclopaedia/allergology/4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6E764-584C-4299-8F09-136A03239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3155</Words>
  <Characters>17985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40</cp:revision>
  <cp:lastPrinted>2017-10-05T15:45:00Z</cp:lastPrinted>
  <dcterms:created xsi:type="dcterms:W3CDTF">2017-03-25T07:15:00Z</dcterms:created>
  <dcterms:modified xsi:type="dcterms:W3CDTF">2017-10-05T15:47:00Z</dcterms:modified>
</cp:coreProperties>
</file>